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835"/>
        <w:gridCol w:w="5176"/>
      </w:tblGrid>
      <w:tr w:rsidR="00E915F2" w14:paraId="4C4745AA" w14:textId="77777777" w:rsidTr="00A675CC">
        <w:trPr>
          <w:cantSplit/>
          <w:trHeight w:hRule="exact" w:val="1452"/>
        </w:trPr>
        <w:tc>
          <w:tcPr>
            <w:tcW w:w="3828" w:type="dxa"/>
            <w:gridSpan w:val="2"/>
            <w:vAlign w:val="bottom"/>
          </w:tcPr>
          <w:p w14:paraId="74E7ED5B" w14:textId="77777777" w:rsidR="003619B9" w:rsidRPr="00B8750D" w:rsidRDefault="003619B9" w:rsidP="00BB6A1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089AA5B" w14:textId="77777777" w:rsidR="00BB6A1D" w:rsidRDefault="00BB6A1D" w:rsidP="00BB6A1D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3C5926EC" w14:textId="77777777" w:rsidR="003619B9" w:rsidRPr="00B8750D" w:rsidRDefault="00EE460D" w:rsidP="00BB6A1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i/>
                <w:iCs/>
                <w:sz w:val="20"/>
                <w:szCs w:val="20"/>
              </w:rPr>
              <w:t>Pieczęć zamawiającego</w:t>
            </w:r>
          </w:p>
        </w:tc>
        <w:tc>
          <w:tcPr>
            <w:tcW w:w="5176" w:type="dxa"/>
            <w:vMerge w:val="restart"/>
          </w:tcPr>
          <w:p w14:paraId="4336F89D" w14:textId="77777777" w:rsidR="00532199" w:rsidRPr="00B8750D" w:rsidRDefault="00532199" w:rsidP="00874C5A">
            <w:pPr>
              <w:snapToGrid w:val="0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  <w:p w14:paraId="2EEC6BEA" w14:textId="77777777" w:rsidR="00532199" w:rsidRPr="00B8750D" w:rsidRDefault="00532199" w:rsidP="00532199">
            <w:pPr>
              <w:snapToGrid w:val="0"/>
              <w:jc w:val="right"/>
              <w:rPr>
                <w:rFonts w:ascii="Calibri" w:hAnsi="Calibri" w:cs="Calibri"/>
                <w:b/>
                <w:i/>
                <w:color w:val="000000"/>
                <w:sz w:val="20"/>
                <w:szCs w:val="20"/>
                <w:lang w:val="de-DE"/>
              </w:rPr>
            </w:pPr>
            <w:r w:rsidRPr="00B8750D">
              <w:rPr>
                <w:rFonts w:ascii="Calibri" w:hAnsi="Calibri" w:cs="Calibri"/>
                <w:sz w:val="20"/>
                <w:szCs w:val="20"/>
              </w:rPr>
              <w:t xml:space="preserve">Wrocław, dnia </w:t>
            </w:r>
            <w:r w:rsidRPr="00B8750D">
              <w:rPr>
                <w:rFonts w:ascii="Calibri" w:hAnsi="Calibri" w:cs="Calibri"/>
                <w:b/>
                <w:i/>
                <w:color w:val="000000"/>
                <w:sz w:val="20"/>
                <w:szCs w:val="20"/>
                <w:lang w:val="de-DE"/>
              </w:rPr>
              <w:t>……...............</w:t>
            </w:r>
            <w:r w:rsidR="0003231D">
              <w:rPr>
                <w:rFonts w:ascii="Calibri" w:hAnsi="Calibri" w:cs="Calibri"/>
                <w:b/>
                <w:color w:val="000000"/>
                <w:sz w:val="20"/>
                <w:szCs w:val="20"/>
                <w:lang w:val="de-DE"/>
              </w:rPr>
              <w:t>2017</w:t>
            </w:r>
            <w:r w:rsidR="0001717B" w:rsidRPr="0001717B">
              <w:rPr>
                <w:rFonts w:ascii="Calibri" w:hAnsi="Calibri" w:cs="Calibri"/>
                <w:b/>
                <w:color w:val="000000"/>
                <w:sz w:val="20"/>
                <w:szCs w:val="20"/>
                <w:lang w:val="de-DE"/>
              </w:rPr>
              <w:t>r</w:t>
            </w:r>
            <w:r w:rsidRPr="00B8750D">
              <w:rPr>
                <w:rFonts w:ascii="Calibri" w:hAnsi="Calibri" w:cs="Calibri"/>
                <w:b/>
                <w:i/>
                <w:color w:val="000000"/>
                <w:sz w:val="20"/>
                <w:szCs w:val="20"/>
                <w:lang w:val="de-DE"/>
              </w:rPr>
              <w:t>.</w:t>
            </w:r>
          </w:p>
          <w:p w14:paraId="3EF4B16C" w14:textId="77777777" w:rsidR="003619B9" w:rsidRPr="00B8750D" w:rsidRDefault="00532199" w:rsidP="00532199">
            <w:pPr>
              <w:snapToGrid w:val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i/>
                <w:color w:val="000000"/>
                <w:sz w:val="20"/>
                <w:szCs w:val="20"/>
                <w:lang w:val="de-DE"/>
              </w:rPr>
              <w:t>(dd/mm/rrrr)</w:t>
            </w:r>
            <w:r w:rsidR="003619B9" w:rsidRPr="00B8750D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E915F2" w14:paraId="12312592" w14:textId="77777777" w:rsidTr="00A675CC">
        <w:trPr>
          <w:cantSplit/>
          <w:trHeight w:hRule="exact" w:val="424"/>
        </w:trPr>
        <w:tc>
          <w:tcPr>
            <w:tcW w:w="3828" w:type="dxa"/>
            <w:gridSpan w:val="2"/>
            <w:shd w:val="pct10" w:color="auto" w:fill="auto"/>
            <w:vAlign w:val="center"/>
          </w:tcPr>
          <w:p w14:paraId="654864E5" w14:textId="77777777" w:rsidR="00BF2950" w:rsidRPr="00B8750D" w:rsidRDefault="00BF2950" w:rsidP="00C364B8">
            <w:pPr>
              <w:pStyle w:val="western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bCs/>
                <w:sz w:val="20"/>
                <w:szCs w:val="20"/>
              </w:rPr>
              <w:t>Numer sprawy:</w:t>
            </w:r>
            <w:r w:rsidR="0009262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201012">
              <w:rPr>
                <w:rFonts w:ascii="Calibri" w:hAnsi="Calibri" w:cs="Calibri"/>
                <w:b/>
                <w:bCs/>
                <w:sz w:val="20"/>
                <w:szCs w:val="20"/>
              </w:rPr>
              <w:t>WA.371…..201</w:t>
            </w:r>
            <w:r w:rsidR="0003231D">
              <w:rPr>
                <w:rFonts w:ascii="Calibri" w:hAnsi="Calibri" w:cs="Calibri"/>
                <w:b/>
                <w:bCs/>
                <w:sz w:val="20"/>
                <w:szCs w:val="20"/>
              </w:rPr>
              <w:t>7.</w:t>
            </w:r>
            <w:r w:rsidR="00C364B8">
              <w:rPr>
                <w:rFonts w:ascii="Calibri" w:hAnsi="Calibri" w:cs="Calibri"/>
                <w:b/>
                <w:bCs/>
                <w:sz w:val="20"/>
                <w:szCs w:val="20"/>
              </w:rPr>
              <w:t>AIM</w:t>
            </w:r>
          </w:p>
        </w:tc>
        <w:tc>
          <w:tcPr>
            <w:tcW w:w="5176" w:type="dxa"/>
            <w:vMerge/>
          </w:tcPr>
          <w:p w14:paraId="255392BD" w14:textId="77777777" w:rsidR="00BF2950" w:rsidRPr="00B8750D" w:rsidRDefault="00BF2950" w:rsidP="00874C5A">
            <w:pPr>
              <w:snapToGrid w:val="0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915F2" w14:paraId="25D87E47" w14:textId="77777777" w:rsidTr="00A675CC">
        <w:trPr>
          <w:cantSplit/>
          <w:trHeight w:hRule="exact" w:val="41"/>
        </w:trPr>
        <w:tc>
          <w:tcPr>
            <w:tcW w:w="3828" w:type="dxa"/>
            <w:gridSpan w:val="2"/>
          </w:tcPr>
          <w:p w14:paraId="027AFB67" w14:textId="77777777" w:rsidR="003619B9" w:rsidRPr="00B8750D" w:rsidRDefault="003619B9" w:rsidP="00874C5A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sz w:val="20"/>
                <w:szCs w:val="20"/>
              </w:rPr>
              <w:t>.  05.</w:t>
            </w:r>
          </w:p>
        </w:tc>
        <w:tc>
          <w:tcPr>
            <w:tcW w:w="5176" w:type="dxa"/>
            <w:vMerge/>
          </w:tcPr>
          <w:p w14:paraId="430B5C16" w14:textId="77777777" w:rsidR="003619B9" w:rsidRPr="00B8750D" w:rsidRDefault="003619B9" w:rsidP="00874C5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19B9" w:rsidRPr="00B8750D" w14:paraId="1C2C6442" w14:textId="77777777" w:rsidTr="00132208">
        <w:trPr>
          <w:trHeight w:val="598"/>
        </w:trPr>
        <w:tc>
          <w:tcPr>
            <w:tcW w:w="9004" w:type="dxa"/>
            <w:gridSpan w:val="3"/>
            <w:vAlign w:val="center"/>
          </w:tcPr>
          <w:p w14:paraId="7D7142CE" w14:textId="77777777" w:rsidR="003619B9" w:rsidRPr="00B8750D" w:rsidRDefault="003619B9" w:rsidP="00874C5A">
            <w:pPr>
              <w:pStyle w:val="Zawartotabeli"/>
              <w:snapToGrid w:val="0"/>
              <w:spacing w:after="0"/>
              <w:rPr>
                <w:rFonts w:ascii="Calibri" w:hAnsi="Calibri" w:cs="Calibri"/>
                <w:b/>
                <w:color w:val="auto"/>
                <w:sz w:val="20"/>
                <w:lang w:val="pl-PL"/>
              </w:rPr>
            </w:pPr>
          </w:p>
          <w:p w14:paraId="7D1CD0F1" w14:textId="77777777" w:rsidR="00F9466F" w:rsidRPr="00B8750D" w:rsidRDefault="00F9466F" w:rsidP="00874C5A">
            <w:pPr>
              <w:pStyle w:val="Zawartotabeli"/>
              <w:snapToGrid w:val="0"/>
              <w:spacing w:after="0"/>
              <w:rPr>
                <w:rFonts w:ascii="Calibri" w:hAnsi="Calibri" w:cs="Calibri"/>
                <w:b/>
                <w:color w:val="auto"/>
                <w:sz w:val="20"/>
                <w:lang w:val="pl-PL"/>
              </w:rPr>
            </w:pPr>
          </w:p>
          <w:p w14:paraId="5588B459" w14:textId="77777777" w:rsidR="003619B9" w:rsidRPr="00B8750D" w:rsidRDefault="003619B9" w:rsidP="00874C5A">
            <w:pPr>
              <w:pStyle w:val="Zawartotabeli"/>
              <w:snapToGrid w:val="0"/>
              <w:spacing w:after="0"/>
              <w:jc w:val="center"/>
              <w:rPr>
                <w:rFonts w:ascii="Calibri" w:hAnsi="Calibri" w:cs="Calibri"/>
                <w:b/>
                <w:color w:val="auto"/>
                <w:sz w:val="20"/>
                <w:lang w:val="pl-PL"/>
              </w:rPr>
            </w:pPr>
            <w:r w:rsidRPr="00B8750D">
              <w:rPr>
                <w:rFonts w:ascii="Calibri" w:hAnsi="Calibri" w:cs="Calibri"/>
                <w:b/>
                <w:color w:val="auto"/>
                <w:sz w:val="20"/>
                <w:lang w:val="pl-PL"/>
              </w:rPr>
              <w:t>ZAPYTANIE OFERTOWE</w:t>
            </w:r>
          </w:p>
          <w:p w14:paraId="787B8B7A" w14:textId="77777777" w:rsidR="003619B9" w:rsidRPr="00B8750D" w:rsidRDefault="003619B9" w:rsidP="00874C5A">
            <w:pPr>
              <w:pStyle w:val="Zawartotabeli"/>
              <w:spacing w:after="0"/>
              <w:jc w:val="right"/>
              <w:rPr>
                <w:rFonts w:ascii="Calibri" w:hAnsi="Calibri" w:cs="Calibri"/>
                <w:b/>
                <w:color w:val="auto"/>
                <w:sz w:val="20"/>
                <w:lang w:val="pl-PL"/>
              </w:rPr>
            </w:pPr>
          </w:p>
          <w:p w14:paraId="36A2BCA9" w14:textId="77777777" w:rsidR="00F9466F" w:rsidRPr="00B8750D" w:rsidRDefault="00F9466F" w:rsidP="00874C5A">
            <w:pPr>
              <w:pStyle w:val="Zawartotabeli"/>
              <w:spacing w:after="0"/>
              <w:jc w:val="right"/>
              <w:rPr>
                <w:rFonts w:ascii="Calibri" w:hAnsi="Calibri" w:cs="Calibri"/>
                <w:b/>
                <w:color w:val="auto"/>
                <w:sz w:val="20"/>
                <w:lang w:val="pl-PL"/>
              </w:rPr>
            </w:pPr>
          </w:p>
        </w:tc>
      </w:tr>
      <w:tr w:rsidR="003619B9" w:rsidRPr="007545E2" w14:paraId="7CC57DA3" w14:textId="77777777" w:rsidTr="00132208">
        <w:trPr>
          <w:trHeight w:val="185"/>
        </w:trPr>
        <w:tc>
          <w:tcPr>
            <w:tcW w:w="993" w:type="dxa"/>
          </w:tcPr>
          <w:p w14:paraId="6E0EE8AD" w14:textId="77777777" w:rsidR="003619B9" w:rsidRPr="00CD5938" w:rsidRDefault="003619B9" w:rsidP="00874C5A">
            <w:pPr>
              <w:pStyle w:val="Zawartotabeli"/>
              <w:snapToGrid w:val="0"/>
              <w:spacing w:after="0"/>
              <w:rPr>
                <w:rFonts w:ascii="Calibri" w:hAnsi="Calibri" w:cs="Calibri"/>
                <w:b/>
                <w:color w:val="auto"/>
                <w:sz w:val="20"/>
                <w:lang w:val="pl-PL"/>
              </w:rPr>
            </w:pPr>
            <w:r w:rsidRPr="00CD5938">
              <w:rPr>
                <w:rFonts w:ascii="Calibri" w:hAnsi="Calibri" w:cs="Calibri"/>
                <w:b/>
                <w:color w:val="auto"/>
                <w:sz w:val="20"/>
                <w:lang w:val="pl-PL"/>
              </w:rPr>
              <w:t>Dotyczy:</w:t>
            </w:r>
          </w:p>
        </w:tc>
        <w:tc>
          <w:tcPr>
            <w:tcW w:w="8011" w:type="dxa"/>
            <w:gridSpan w:val="2"/>
          </w:tcPr>
          <w:p w14:paraId="4D013799" w14:textId="77777777" w:rsidR="00F65453" w:rsidRPr="00235309" w:rsidRDefault="006C43AC" w:rsidP="00F65453">
            <w:pPr>
              <w:pStyle w:val="Zawartotabeli"/>
              <w:snapToGrid w:val="0"/>
              <w:spacing w:after="0"/>
              <w:ind w:right="176"/>
              <w:rPr>
                <w:rFonts w:ascii="Calibri" w:hAnsi="Calibri"/>
                <w:color w:val="auto"/>
                <w:sz w:val="20"/>
                <w:lang w:val="pl-PL"/>
              </w:rPr>
            </w:pPr>
            <w:r>
              <w:rPr>
                <w:rFonts w:ascii="Calibri" w:hAnsi="Calibri"/>
                <w:sz w:val="20"/>
                <w:lang w:val="pl-PL"/>
              </w:rPr>
              <w:t>Świadczenie usług pocztowych dla Dolnośląskiej Instytucji Pośredniczącej</w:t>
            </w:r>
            <w:r w:rsidR="00F5537C" w:rsidRPr="00F65453">
              <w:rPr>
                <w:rFonts w:ascii="Calibri" w:hAnsi="Calibri"/>
                <w:sz w:val="20"/>
                <w:lang w:val="pl-PL"/>
              </w:rPr>
              <w:t xml:space="preserve"> </w:t>
            </w:r>
            <w:r w:rsidR="00F65453">
              <w:rPr>
                <w:rFonts w:ascii="Calibri" w:hAnsi="Calibri"/>
                <w:sz w:val="20"/>
                <w:lang w:val="pl-PL"/>
              </w:rPr>
              <w:t xml:space="preserve">od </w:t>
            </w:r>
            <w:r w:rsidR="00F65453" w:rsidRPr="006D7160">
              <w:rPr>
                <w:rFonts w:ascii="Calibri" w:hAnsi="Calibri" w:cs="Calibri"/>
                <w:sz w:val="20"/>
                <w:lang w:val="pl-PL"/>
              </w:rPr>
              <w:t>01.</w:t>
            </w:r>
            <w:r w:rsidR="0001717B">
              <w:rPr>
                <w:rFonts w:ascii="Calibri" w:hAnsi="Calibri" w:cs="Calibri"/>
                <w:sz w:val="20"/>
                <w:lang w:val="pl-PL"/>
              </w:rPr>
              <w:t>01</w:t>
            </w:r>
            <w:r w:rsidR="00F65453" w:rsidRPr="006D7160">
              <w:rPr>
                <w:rFonts w:ascii="Calibri" w:hAnsi="Calibri" w:cs="Calibri"/>
                <w:sz w:val="20"/>
                <w:lang w:val="pl-PL"/>
              </w:rPr>
              <w:t>.201</w:t>
            </w:r>
            <w:r w:rsidR="0003231D">
              <w:rPr>
                <w:rFonts w:ascii="Calibri" w:hAnsi="Calibri" w:cs="Calibri"/>
                <w:sz w:val="20"/>
                <w:lang w:val="pl-PL"/>
              </w:rPr>
              <w:t>8</w:t>
            </w:r>
            <w:r w:rsidR="00F65453" w:rsidRPr="006D7160">
              <w:rPr>
                <w:rFonts w:ascii="Calibri" w:hAnsi="Calibri" w:cs="Calibri"/>
                <w:sz w:val="20"/>
                <w:lang w:val="pl-PL"/>
              </w:rPr>
              <w:t>r. do</w:t>
            </w:r>
            <w:r w:rsidR="00A70E8F">
              <w:rPr>
                <w:rFonts w:ascii="Calibri" w:hAnsi="Calibri" w:cs="Calibri"/>
                <w:sz w:val="20"/>
                <w:lang w:val="pl-PL"/>
              </w:rPr>
              <w:t> </w:t>
            </w:r>
            <w:r w:rsidR="00F65453" w:rsidRPr="006D7160">
              <w:rPr>
                <w:rFonts w:ascii="Calibri" w:hAnsi="Calibri" w:cs="Calibri"/>
                <w:sz w:val="20"/>
                <w:lang w:val="pl-PL"/>
              </w:rPr>
              <w:t>3</w:t>
            </w:r>
            <w:r w:rsidR="00A0305E">
              <w:rPr>
                <w:rFonts w:ascii="Calibri" w:hAnsi="Calibri" w:cs="Calibri"/>
                <w:sz w:val="20"/>
                <w:lang w:val="pl-PL"/>
              </w:rPr>
              <w:t>1</w:t>
            </w:r>
            <w:r w:rsidR="00F65453" w:rsidRPr="006D7160">
              <w:rPr>
                <w:rFonts w:ascii="Calibri" w:hAnsi="Calibri" w:cs="Calibri"/>
                <w:sz w:val="20"/>
                <w:lang w:val="pl-PL"/>
              </w:rPr>
              <w:t>.</w:t>
            </w:r>
            <w:r w:rsidR="00A0305E">
              <w:rPr>
                <w:rFonts w:ascii="Calibri" w:hAnsi="Calibri" w:cs="Calibri"/>
                <w:sz w:val="20"/>
                <w:lang w:val="pl-PL"/>
              </w:rPr>
              <w:t>12</w:t>
            </w:r>
            <w:r w:rsidR="00F65453" w:rsidRPr="006D7160">
              <w:rPr>
                <w:rFonts w:ascii="Calibri" w:hAnsi="Calibri" w:cs="Calibri"/>
                <w:sz w:val="20"/>
                <w:lang w:val="pl-PL"/>
              </w:rPr>
              <w:t>.201</w:t>
            </w:r>
            <w:r w:rsidR="0003231D">
              <w:rPr>
                <w:rFonts w:ascii="Calibri" w:hAnsi="Calibri" w:cs="Calibri"/>
                <w:sz w:val="20"/>
                <w:lang w:val="pl-PL"/>
              </w:rPr>
              <w:t>8</w:t>
            </w:r>
            <w:r w:rsidR="00F65453" w:rsidRPr="006D7160">
              <w:rPr>
                <w:rFonts w:ascii="Calibri" w:hAnsi="Calibri" w:cs="Calibri"/>
                <w:sz w:val="20"/>
                <w:lang w:val="pl-PL"/>
              </w:rPr>
              <w:t>r.</w:t>
            </w:r>
          </w:p>
          <w:p w14:paraId="42BEC113" w14:textId="77777777" w:rsidR="00A20B40" w:rsidRPr="00A20B40" w:rsidRDefault="00A20B40" w:rsidP="00A20B40">
            <w:pPr>
              <w:pStyle w:val="Tekstpodstawowy2"/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B01BD3C" w14:textId="77777777" w:rsidR="003619B9" w:rsidRPr="007545E2" w:rsidRDefault="003619B9" w:rsidP="00260A19">
            <w:pPr>
              <w:pStyle w:val="Zawartotabeli"/>
              <w:snapToGrid w:val="0"/>
              <w:spacing w:after="0"/>
              <w:ind w:right="176"/>
              <w:jc w:val="both"/>
              <w:rPr>
                <w:rFonts w:ascii="Calibri" w:eastAsia="Calibri" w:hAnsi="Calibri" w:cs="Calibri"/>
                <w:bCs/>
                <w:i/>
                <w:lang w:val="pl-PL"/>
              </w:rPr>
            </w:pPr>
          </w:p>
        </w:tc>
      </w:tr>
      <w:tr w:rsidR="003619B9" w:rsidRPr="00B8750D" w14:paraId="38FA4E6A" w14:textId="77777777" w:rsidTr="00132208">
        <w:trPr>
          <w:trHeight w:val="444"/>
        </w:trPr>
        <w:tc>
          <w:tcPr>
            <w:tcW w:w="9004" w:type="dxa"/>
            <w:gridSpan w:val="3"/>
            <w:vAlign w:val="center"/>
          </w:tcPr>
          <w:p w14:paraId="3F71C40F" w14:textId="77777777" w:rsidR="003619B9" w:rsidRPr="00CD5938" w:rsidRDefault="00EC767F" w:rsidP="00874C5A">
            <w:pPr>
              <w:pStyle w:val="Zawartotabeli"/>
              <w:spacing w:after="0"/>
              <w:jc w:val="both"/>
              <w:rPr>
                <w:rFonts w:ascii="Calibri" w:hAnsi="Calibri" w:cs="Calibri"/>
                <w:color w:val="auto"/>
                <w:sz w:val="20"/>
                <w:lang w:val="pl-PL"/>
              </w:rPr>
            </w:pPr>
            <w:r>
              <w:rPr>
                <w:rFonts w:ascii="Calibri" w:hAnsi="Calibri" w:cs="Calibri"/>
                <w:color w:val="auto"/>
                <w:sz w:val="20"/>
                <w:lang w:val="pl-PL"/>
              </w:rPr>
              <w:t>Zwracamy się z prośbą</w:t>
            </w:r>
            <w:r w:rsidR="003619B9" w:rsidRPr="00CD5938">
              <w:rPr>
                <w:rFonts w:ascii="Calibri" w:hAnsi="Calibri" w:cs="Calibri"/>
                <w:color w:val="auto"/>
                <w:sz w:val="20"/>
                <w:lang w:val="pl-PL"/>
              </w:rPr>
              <w:t xml:space="preserve"> o złożenie oferty na wykonanie:</w:t>
            </w:r>
          </w:p>
          <w:p w14:paraId="0A7B5862" w14:textId="77777777" w:rsidR="003619B9" w:rsidRPr="00CD5938" w:rsidRDefault="003619B9" w:rsidP="00874C5A">
            <w:pPr>
              <w:pStyle w:val="Zawartotabeli"/>
              <w:spacing w:after="0"/>
              <w:jc w:val="both"/>
              <w:rPr>
                <w:rFonts w:ascii="Calibri" w:hAnsi="Calibri" w:cs="Calibri"/>
                <w:color w:val="auto"/>
                <w:sz w:val="20"/>
                <w:lang w:val="pl-PL"/>
              </w:rPr>
            </w:pPr>
          </w:p>
        </w:tc>
      </w:tr>
      <w:tr w:rsidR="00E915F2" w14:paraId="7313EC0D" w14:textId="77777777" w:rsidTr="00FA1113">
        <w:trPr>
          <w:cantSplit/>
          <w:trHeight w:val="78"/>
        </w:trPr>
        <w:tc>
          <w:tcPr>
            <w:tcW w:w="9004" w:type="dxa"/>
            <w:gridSpan w:val="3"/>
            <w:vAlign w:val="center"/>
          </w:tcPr>
          <w:p w14:paraId="759F15CA" w14:textId="77777777" w:rsidR="00A93956" w:rsidRPr="00B8750D" w:rsidRDefault="00F6540B" w:rsidP="00092629">
            <w:pPr>
              <w:pStyle w:val="Zawartotabeli"/>
              <w:snapToGrid w:val="0"/>
              <w:spacing w:after="0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lang w:val="pl-PL"/>
              </w:rPr>
            </w:pPr>
            <w:r w:rsidRPr="0059578B">
              <w:rPr>
                <w:rFonts w:ascii="Calibri" w:hAnsi="Calibri" w:cs="Calibri"/>
                <w:b/>
                <w:color w:val="auto"/>
                <w:sz w:val="20"/>
                <w:lang w:val="pl-PL"/>
              </w:rPr>
              <w:t>usług/</w:t>
            </w:r>
            <w:r w:rsidRPr="0059578B">
              <w:rPr>
                <w:rFonts w:ascii="Calibri" w:hAnsi="Calibri" w:cs="Calibri"/>
                <w:b/>
                <w:strike/>
                <w:color w:val="auto"/>
                <w:sz w:val="20"/>
                <w:lang w:val="pl-PL"/>
              </w:rPr>
              <w:t>dostaw/robót budowlanych</w:t>
            </w:r>
            <w:r w:rsidRPr="003E7FEF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lang w:val="pl-PL"/>
              </w:rPr>
              <w:footnoteReference w:id="1"/>
            </w:r>
          </w:p>
        </w:tc>
      </w:tr>
    </w:tbl>
    <w:p w14:paraId="5E53B0B9" w14:textId="77777777" w:rsidR="003619B9" w:rsidRPr="00B8750D" w:rsidRDefault="003619B9" w:rsidP="00874C5A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780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"/>
        <w:gridCol w:w="436"/>
        <w:gridCol w:w="4784"/>
        <w:gridCol w:w="4009"/>
        <w:gridCol w:w="284"/>
        <w:gridCol w:w="140"/>
      </w:tblGrid>
      <w:tr w:rsidR="003619B9" w:rsidRPr="00B8750D" w14:paraId="153DBCFD" w14:textId="77777777" w:rsidTr="008211C5">
        <w:trPr>
          <w:gridBefore w:val="1"/>
          <w:gridAfter w:val="2"/>
          <w:wBefore w:w="127" w:type="dxa"/>
          <w:wAfter w:w="424" w:type="dxa"/>
          <w:cantSplit/>
          <w:trHeight w:hRule="exact" w:val="659"/>
        </w:trPr>
        <w:tc>
          <w:tcPr>
            <w:tcW w:w="9229" w:type="dxa"/>
            <w:gridSpan w:val="3"/>
            <w:vAlign w:val="center"/>
          </w:tcPr>
          <w:p w14:paraId="4BAF88BD" w14:textId="77777777" w:rsidR="003619B9" w:rsidRPr="00B8750D" w:rsidRDefault="003619B9" w:rsidP="00874C5A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sz w:val="20"/>
                <w:szCs w:val="20"/>
              </w:rPr>
              <w:t>Zamawiający:</w:t>
            </w:r>
          </w:p>
          <w:p w14:paraId="281DAB34" w14:textId="77777777" w:rsidR="003619B9" w:rsidRPr="00B8750D" w:rsidRDefault="003619B9" w:rsidP="00874C5A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Dolnośląska Instytucja Pośrednicząca </w:t>
            </w:r>
            <w:r w:rsidR="00FE0E14" w:rsidRPr="00B8750D">
              <w:rPr>
                <w:rFonts w:ascii="Calibri" w:hAnsi="Calibri" w:cs="Calibri"/>
                <w:sz w:val="20"/>
                <w:szCs w:val="20"/>
              </w:rPr>
              <w:t>(dalej: Zamawiający</w:t>
            </w:r>
            <w:r w:rsidRPr="00B8750D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3619B9" w:rsidRPr="00B8750D" w14:paraId="59D88007" w14:textId="77777777" w:rsidTr="008211C5">
        <w:trPr>
          <w:gridBefore w:val="1"/>
          <w:gridAfter w:val="2"/>
          <w:wBefore w:w="127" w:type="dxa"/>
          <w:wAfter w:w="424" w:type="dxa"/>
          <w:cantSplit/>
          <w:trHeight w:hRule="exact" w:val="901"/>
        </w:trPr>
        <w:tc>
          <w:tcPr>
            <w:tcW w:w="9229" w:type="dxa"/>
            <w:gridSpan w:val="3"/>
            <w:vAlign w:val="center"/>
          </w:tcPr>
          <w:p w14:paraId="7C87FA3E" w14:textId="77777777" w:rsidR="003619B9" w:rsidRPr="00B8750D" w:rsidRDefault="003619B9" w:rsidP="00874C5A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sz w:val="20"/>
                <w:szCs w:val="20"/>
              </w:rPr>
              <w:t>Adres:</w:t>
            </w:r>
          </w:p>
          <w:p w14:paraId="07980F8B" w14:textId="77777777" w:rsidR="003619B9" w:rsidRPr="00B8750D" w:rsidRDefault="003619B9" w:rsidP="00874C5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sz w:val="20"/>
                <w:szCs w:val="20"/>
              </w:rPr>
              <w:t>ul. Strzegomska 2-4</w:t>
            </w:r>
          </w:p>
          <w:p w14:paraId="6F98F413" w14:textId="77777777" w:rsidR="003619B9" w:rsidRPr="00B8750D" w:rsidRDefault="003619B9" w:rsidP="00874C5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sz w:val="20"/>
                <w:szCs w:val="20"/>
              </w:rPr>
              <w:t>53-611 Wrocław</w:t>
            </w:r>
          </w:p>
        </w:tc>
      </w:tr>
      <w:tr w:rsidR="003619B9" w:rsidRPr="00B8750D" w14:paraId="7ED77B16" w14:textId="77777777" w:rsidTr="008211C5">
        <w:trPr>
          <w:gridBefore w:val="1"/>
          <w:gridAfter w:val="2"/>
          <w:wBefore w:w="127" w:type="dxa"/>
          <w:wAfter w:w="424" w:type="dxa"/>
          <w:cantSplit/>
          <w:trHeight w:val="837"/>
        </w:trPr>
        <w:tc>
          <w:tcPr>
            <w:tcW w:w="5220" w:type="dxa"/>
            <w:gridSpan w:val="2"/>
            <w:vAlign w:val="center"/>
          </w:tcPr>
          <w:p w14:paraId="61B46196" w14:textId="77777777" w:rsidR="003619B9" w:rsidRPr="00B8750D" w:rsidRDefault="003619B9" w:rsidP="00874C5A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sz w:val="20"/>
                <w:szCs w:val="20"/>
              </w:rPr>
              <w:t>REGON: 020636248</w:t>
            </w:r>
          </w:p>
          <w:p w14:paraId="6010978C" w14:textId="77777777" w:rsidR="003619B9" w:rsidRPr="00B8750D" w:rsidRDefault="003619B9" w:rsidP="009C70D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sz w:val="20"/>
                <w:szCs w:val="20"/>
              </w:rPr>
              <w:t>Telefon: 71 776 58 00</w:t>
            </w:r>
          </w:p>
        </w:tc>
        <w:tc>
          <w:tcPr>
            <w:tcW w:w="4009" w:type="dxa"/>
            <w:vAlign w:val="center"/>
          </w:tcPr>
          <w:p w14:paraId="7792D0D0" w14:textId="77777777" w:rsidR="003619B9" w:rsidRPr="00B8750D" w:rsidRDefault="003619B9" w:rsidP="00874C5A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sz w:val="20"/>
                <w:szCs w:val="20"/>
              </w:rPr>
              <w:t>NIP: 8992623552</w:t>
            </w:r>
          </w:p>
          <w:p w14:paraId="5661BE89" w14:textId="77777777" w:rsidR="003619B9" w:rsidRPr="00B8750D" w:rsidRDefault="003619B9" w:rsidP="00874C5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19B9" w:rsidRPr="00B8750D" w14:paraId="4D5A9E14" w14:textId="77777777" w:rsidTr="008211C5">
        <w:trPr>
          <w:gridBefore w:val="1"/>
          <w:gridAfter w:val="2"/>
          <w:wBefore w:w="127" w:type="dxa"/>
          <w:wAfter w:w="424" w:type="dxa"/>
          <w:cantSplit/>
          <w:trHeight w:val="246"/>
        </w:trPr>
        <w:tc>
          <w:tcPr>
            <w:tcW w:w="9229" w:type="dxa"/>
            <w:gridSpan w:val="3"/>
            <w:vAlign w:val="center"/>
          </w:tcPr>
          <w:p w14:paraId="2B99FBB8" w14:textId="77777777" w:rsidR="003619B9" w:rsidRPr="00B8750D" w:rsidRDefault="003619B9" w:rsidP="00874C5A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619B9" w:rsidRPr="006B67DA" w14:paraId="68DF914C" w14:textId="77777777" w:rsidTr="008211C5">
        <w:trPr>
          <w:gridBefore w:val="1"/>
          <w:gridAfter w:val="2"/>
          <w:wBefore w:w="127" w:type="dxa"/>
          <w:wAfter w:w="424" w:type="dxa"/>
          <w:cantSplit/>
          <w:trHeight w:val="416"/>
        </w:trPr>
        <w:tc>
          <w:tcPr>
            <w:tcW w:w="5220" w:type="dxa"/>
            <w:gridSpan w:val="2"/>
            <w:vAlign w:val="center"/>
          </w:tcPr>
          <w:p w14:paraId="286F561C" w14:textId="77777777" w:rsidR="003619B9" w:rsidRPr="00B8750D" w:rsidRDefault="00FE0E14" w:rsidP="00874C5A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sz w:val="20"/>
                <w:szCs w:val="20"/>
              </w:rPr>
              <w:t xml:space="preserve">Osoba do kontaktów: </w:t>
            </w:r>
            <w:r w:rsidR="00C364B8">
              <w:rPr>
                <w:rFonts w:ascii="Calibri" w:hAnsi="Calibri" w:cs="Calibri"/>
                <w:sz w:val="20"/>
                <w:szCs w:val="20"/>
              </w:rPr>
              <w:t>Anna Iwańska-Maciejewska</w:t>
            </w:r>
          </w:p>
          <w:p w14:paraId="524738C7" w14:textId="77777777" w:rsidR="003619B9" w:rsidRPr="00B8750D" w:rsidRDefault="003619B9" w:rsidP="00874C5A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14:paraId="115A0483" w14:textId="77777777" w:rsidR="003619B9" w:rsidRDefault="009C70D1" w:rsidP="007B21E8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B8750D">
              <w:rPr>
                <w:rFonts w:ascii="Calibri" w:hAnsi="Calibri" w:cs="Calibri"/>
                <w:sz w:val="20"/>
                <w:szCs w:val="20"/>
                <w:lang w:val="de-DE"/>
              </w:rPr>
              <w:t xml:space="preserve">Telefon: </w:t>
            </w:r>
            <w:r w:rsidR="003619B9" w:rsidRPr="00B8750D">
              <w:rPr>
                <w:rFonts w:ascii="Calibri" w:hAnsi="Calibri" w:cs="Calibri"/>
                <w:sz w:val="20"/>
                <w:szCs w:val="20"/>
                <w:lang w:val="de-DE"/>
              </w:rPr>
              <w:t xml:space="preserve">71 776 58 </w:t>
            </w:r>
            <w:r w:rsidR="00C364B8">
              <w:rPr>
                <w:rFonts w:ascii="Calibri" w:hAnsi="Calibri" w:cs="Calibri"/>
                <w:sz w:val="20"/>
                <w:szCs w:val="20"/>
                <w:lang w:val="de-DE"/>
              </w:rPr>
              <w:t>67</w:t>
            </w:r>
          </w:p>
          <w:p w14:paraId="456BBD60" w14:textId="77777777" w:rsidR="008211C5" w:rsidRPr="00B8750D" w:rsidRDefault="008211C5" w:rsidP="007B21E8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  <w:tc>
          <w:tcPr>
            <w:tcW w:w="4009" w:type="dxa"/>
            <w:vAlign w:val="center"/>
          </w:tcPr>
          <w:p w14:paraId="514CF706" w14:textId="77777777" w:rsidR="003619B9" w:rsidRPr="00B8750D" w:rsidRDefault="003619B9" w:rsidP="00874C5A">
            <w:pPr>
              <w:snapToGrid w:val="0"/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B8750D">
              <w:rPr>
                <w:rFonts w:ascii="Calibri" w:hAnsi="Calibri" w:cs="Calibri"/>
                <w:sz w:val="20"/>
                <w:szCs w:val="20"/>
                <w:lang w:val="de-DE"/>
              </w:rPr>
              <w:t xml:space="preserve">e-mail: </w:t>
            </w:r>
            <w:r w:rsidR="00C364B8">
              <w:rPr>
                <w:rFonts w:ascii="Calibri" w:hAnsi="Calibri" w:cs="Calibri"/>
                <w:sz w:val="20"/>
                <w:szCs w:val="20"/>
                <w:lang w:val="en-US"/>
              </w:rPr>
              <w:t>anna.iwanska-maciejewska</w:t>
            </w:r>
            <w:r w:rsidR="00AA3F48" w:rsidRPr="00AA3F48">
              <w:rPr>
                <w:rFonts w:ascii="Calibri" w:hAnsi="Calibri" w:cs="Calibri"/>
                <w:sz w:val="20"/>
                <w:szCs w:val="20"/>
                <w:lang w:val="en-US"/>
              </w:rPr>
              <w:t>@dip.dolnyslask.pl</w:t>
            </w:r>
          </w:p>
          <w:p w14:paraId="10AD7148" w14:textId="77777777" w:rsidR="003619B9" w:rsidRPr="00B8750D" w:rsidRDefault="003619B9" w:rsidP="00874C5A">
            <w:pPr>
              <w:snapToGrid w:val="0"/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</w:tr>
      <w:tr w:rsidR="003619B9" w:rsidRPr="00B8750D" w14:paraId="33A9A685" w14:textId="77777777" w:rsidTr="008211C5">
        <w:trPr>
          <w:trHeight w:val="341"/>
        </w:trPr>
        <w:tc>
          <w:tcPr>
            <w:tcW w:w="5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</w:tcPr>
          <w:p w14:paraId="63D60F03" w14:textId="77777777" w:rsidR="003619B9" w:rsidRPr="00B8750D" w:rsidRDefault="003619B9" w:rsidP="00EE460D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90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0AD057" w14:textId="77777777" w:rsidR="00835C2E" w:rsidRPr="00592AF5" w:rsidRDefault="00835C2E" w:rsidP="00865222">
            <w:pPr>
              <w:pStyle w:val="Nagwek2"/>
              <w:numPr>
                <w:ilvl w:val="0"/>
                <w:numId w:val="5"/>
              </w:numPr>
              <w:ind w:left="430" w:hanging="276"/>
              <w:rPr>
                <w:rFonts w:ascii="Calibri" w:hAnsi="Calibri"/>
                <w:b w:val="0"/>
              </w:rPr>
            </w:pPr>
            <w:r w:rsidRPr="00592AF5">
              <w:rPr>
                <w:rFonts w:ascii="Calibri" w:hAnsi="Calibri"/>
                <w:b w:val="0"/>
              </w:rPr>
              <w:t>Przedmiot zamówienia:</w:t>
            </w:r>
          </w:p>
          <w:p w14:paraId="07E762D0" w14:textId="77777777" w:rsidR="00865222" w:rsidRDefault="00865222" w:rsidP="00865222">
            <w:pPr>
              <w:pStyle w:val="Zawartotabeli"/>
              <w:snapToGrid w:val="0"/>
              <w:spacing w:after="0"/>
              <w:ind w:left="430" w:right="176" w:hanging="276"/>
              <w:jc w:val="both"/>
              <w:rPr>
                <w:rFonts w:ascii="Calibri" w:hAnsi="Calibri"/>
                <w:sz w:val="20"/>
                <w:lang w:val="pl-PL"/>
              </w:rPr>
            </w:pPr>
          </w:p>
          <w:p w14:paraId="52C68ACC" w14:textId="77777777" w:rsidR="00F65453" w:rsidRPr="00235309" w:rsidRDefault="006C43AC" w:rsidP="00865222">
            <w:pPr>
              <w:pStyle w:val="Zawartotabeli"/>
              <w:snapToGrid w:val="0"/>
              <w:spacing w:after="0"/>
              <w:ind w:left="430" w:right="176" w:hanging="276"/>
              <w:jc w:val="both"/>
              <w:rPr>
                <w:rFonts w:ascii="Calibri" w:hAnsi="Calibri"/>
                <w:color w:val="auto"/>
                <w:sz w:val="20"/>
                <w:lang w:val="pl-PL"/>
              </w:rPr>
            </w:pPr>
            <w:r>
              <w:rPr>
                <w:rFonts w:ascii="Calibri" w:hAnsi="Calibri"/>
                <w:sz w:val="20"/>
                <w:lang w:val="pl-PL"/>
              </w:rPr>
              <w:t xml:space="preserve">Świadczenie usług pocztowych dla Dolnośląskiej Instytucji Pośredniczącej </w:t>
            </w:r>
            <w:r w:rsidR="00F65453">
              <w:rPr>
                <w:rFonts w:ascii="Calibri" w:hAnsi="Calibri"/>
                <w:sz w:val="20"/>
                <w:lang w:val="pl-PL"/>
              </w:rPr>
              <w:t xml:space="preserve">od </w:t>
            </w:r>
            <w:r w:rsidR="00F65453" w:rsidRPr="006D7160">
              <w:rPr>
                <w:rFonts w:ascii="Calibri" w:hAnsi="Calibri" w:cs="Calibri"/>
                <w:sz w:val="20"/>
                <w:lang w:val="pl-PL"/>
              </w:rPr>
              <w:t>01.</w:t>
            </w:r>
            <w:r w:rsidR="0001717B">
              <w:rPr>
                <w:rFonts w:ascii="Calibri" w:hAnsi="Calibri" w:cs="Calibri"/>
                <w:sz w:val="20"/>
                <w:lang w:val="pl-PL"/>
              </w:rPr>
              <w:t>01</w:t>
            </w:r>
            <w:r w:rsidR="00F65453" w:rsidRPr="006D7160">
              <w:rPr>
                <w:rFonts w:ascii="Calibri" w:hAnsi="Calibri" w:cs="Calibri"/>
                <w:sz w:val="20"/>
                <w:lang w:val="pl-PL"/>
              </w:rPr>
              <w:t>.201</w:t>
            </w:r>
            <w:r w:rsidR="0003231D">
              <w:rPr>
                <w:rFonts w:ascii="Calibri" w:hAnsi="Calibri" w:cs="Calibri"/>
                <w:sz w:val="20"/>
                <w:lang w:val="pl-PL"/>
              </w:rPr>
              <w:t>8</w:t>
            </w:r>
            <w:r w:rsidR="00F65453" w:rsidRPr="006D7160">
              <w:rPr>
                <w:rFonts w:ascii="Calibri" w:hAnsi="Calibri" w:cs="Calibri"/>
                <w:sz w:val="20"/>
                <w:lang w:val="pl-PL"/>
              </w:rPr>
              <w:t>r. do</w:t>
            </w:r>
            <w:r w:rsidR="00A70E8F">
              <w:rPr>
                <w:rFonts w:ascii="Calibri" w:hAnsi="Calibri" w:cs="Calibri"/>
                <w:sz w:val="20"/>
                <w:lang w:val="pl-PL"/>
              </w:rPr>
              <w:t> </w:t>
            </w:r>
            <w:r w:rsidR="00F65453" w:rsidRPr="006D7160">
              <w:rPr>
                <w:rFonts w:ascii="Calibri" w:hAnsi="Calibri" w:cs="Calibri"/>
                <w:sz w:val="20"/>
                <w:lang w:val="pl-PL"/>
              </w:rPr>
              <w:t>3</w:t>
            </w:r>
            <w:r w:rsidR="00A0305E">
              <w:rPr>
                <w:rFonts w:ascii="Calibri" w:hAnsi="Calibri" w:cs="Calibri"/>
                <w:sz w:val="20"/>
                <w:lang w:val="pl-PL"/>
              </w:rPr>
              <w:t>1</w:t>
            </w:r>
            <w:r w:rsidR="00F65453" w:rsidRPr="006D7160">
              <w:rPr>
                <w:rFonts w:ascii="Calibri" w:hAnsi="Calibri" w:cs="Calibri"/>
                <w:sz w:val="20"/>
                <w:lang w:val="pl-PL"/>
              </w:rPr>
              <w:t>.</w:t>
            </w:r>
            <w:r w:rsidR="00A0305E">
              <w:rPr>
                <w:rFonts w:ascii="Calibri" w:hAnsi="Calibri" w:cs="Calibri"/>
                <w:sz w:val="20"/>
                <w:lang w:val="pl-PL"/>
              </w:rPr>
              <w:t>12</w:t>
            </w:r>
            <w:r w:rsidR="00F65453" w:rsidRPr="006D7160">
              <w:rPr>
                <w:rFonts w:ascii="Calibri" w:hAnsi="Calibri" w:cs="Calibri"/>
                <w:sz w:val="20"/>
                <w:lang w:val="pl-PL"/>
              </w:rPr>
              <w:t>.201</w:t>
            </w:r>
            <w:r w:rsidR="0003231D">
              <w:rPr>
                <w:rFonts w:ascii="Calibri" w:hAnsi="Calibri" w:cs="Calibri"/>
                <w:sz w:val="20"/>
                <w:lang w:val="pl-PL"/>
              </w:rPr>
              <w:t>8</w:t>
            </w:r>
            <w:r w:rsidR="00F65453" w:rsidRPr="006D7160">
              <w:rPr>
                <w:rFonts w:ascii="Calibri" w:hAnsi="Calibri" w:cs="Calibri"/>
                <w:sz w:val="20"/>
                <w:lang w:val="pl-PL"/>
              </w:rPr>
              <w:t>r.</w:t>
            </w:r>
          </w:p>
          <w:p w14:paraId="25C787A8" w14:textId="77777777" w:rsidR="00835C2E" w:rsidRPr="00592AF5" w:rsidRDefault="00835C2E" w:rsidP="00835C2E">
            <w:pPr>
              <w:autoSpaceDE w:val="0"/>
              <w:ind w:left="580" w:right="137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72ABFFCF" w14:textId="77777777" w:rsidR="006C43AC" w:rsidRPr="009B0573" w:rsidRDefault="006C43AC" w:rsidP="006C43AC">
            <w:pPr>
              <w:ind w:left="430"/>
              <w:rPr>
                <w:rFonts w:ascii="Calibri" w:hAnsi="Calibri" w:cs="Calibri"/>
                <w:sz w:val="20"/>
                <w:szCs w:val="20"/>
              </w:rPr>
            </w:pPr>
            <w:r w:rsidRPr="009B0573">
              <w:rPr>
                <w:rFonts w:ascii="Calibri" w:hAnsi="Calibri" w:cs="Calibri"/>
                <w:sz w:val="20"/>
                <w:szCs w:val="20"/>
              </w:rPr>
              <w:t>CPV: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B0573">
              <w:rPr>
                <w:rFonts w:ascii="Calibri" w:hAnsi="Calibri" w:cs="Calibri"/>
                <w:color w:val="000000"/>
                <w:sz w:val="20"/>
                <w:szCs w:val="20"/>
              </w:rPr>
              <w:t>64100000-7</w:t>
            </w:r>
            <w:r w:rsidRPr="009B0573">
              <w:rPr>
                <w:rFonts w:ascii="Calibri" w:hAnsi="Calibri" w:cs="Calibri"/>
                <w:sz w:val="20"/>
                <w:szCs w:val="20"/>
              </w:rPr>
              <w:t>– usługi pocztowe i kurierskie</w:t>
            </w:r>
          </w:p>
          <w:p w14:paraId="4B81A8DA" w14:textId="77777777" w:rsidR="006C43AC" w:rsidRDefault="006C43AC" w:rsidP="006C43AC">
            <w:pPr>
              <w:ind w:left="283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48378863" w14:textId="77777777" w:rsidR="006C43AC" w:rsidRDefault="006C43AC" w:rsidP="006C43AC">
            <w:pPr>
              <w:pStyle w:val="Akapitzlist"/>
              <w:ind w:left="43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Szczegółowy opis przedmiotu zamówienia:</w:t>
            </w:r>
          </w:p>
          <w:p w14:paraId="15782BF6" w14:textId="4D5459B4" w:rsidR="006C43AC" w:rsidRPr="0023152F" w:rsidRDefault="006C43AC" w:rsidP="006C43AC">
            <w:pPr>
              <w:pStyle w:val="Akapitzlist"/>
              <w:numPr>
                <w:ilvl w:val="0"/>
                <w:numId w:val="19"/>
              </w:numPr>
              <w:ind w:right="97" w:hanging="213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Zamawiający zamierza korzystać z usług pocztowych polegających na</w:t>
            </w:r>
            <w:r w:rsidRPr="00D40453">
              <w:rPr>
                <w:rFonts w:ascii="Calibri" w:hAnsi="Calibri"/>
                <w:sz w:val="20"/>
                <w:szCs w:val="20"/>
              </w:rPr>
              <w:t xml:space="preserve"> odbiorze przesyłek listowych</w:t>
            </w:r>
            <w:r w:rsidR="008776DF">
              <w:rPr>
                <w:rFonts w:ascii="Calibri" w:hAnsi="Calibri"/>
                <w:sz w:val="20"/>
                <w:szCs w:val="20"/>
              </w:rPr>
              <w:t xml:space="preserve"> (w tym przesyłek terminowych w trybie </w:t>
            </w:r>
            <w:r w:rsidR="0046753E">
              <w:rPr>
                <w:rFonts w:ascii="Calibri" w:hAnsi="Calibri"/>
                <w:sz w:val="20"/>
                <w:szCs w:val="20"/>
              </w:rPr>
              <w:t>ustawy z dnia 14 czerwca 1960 r. – Kodeks postępowania administracyjnego</w:t>
            </w:r>
            <w:r w:rsidR="008776DF">
              <w:rPr>
                <w:rFonts w:ascii="Calibri" w:hAnsi="Calibri"/>
                <w:sz w:val="20"/>
                <w:szCs w:val="20"/>
              </w:rPr>
              <w:t xml:space="preserve">) </w:t>
            </w:r>
            <w:r w:rsidRPr="00D40453">
              <w:rPr>
                <w:rFonts w:ascii="Calibri" w:hAnsi="Calibri"/>
                <w:sz w:val="20"/>
                <w:szCs w:val="20"/>
              </w:rPr>
              <w:t>ze</w:t>
            </w:r>
            <w:r w:rsidR="00A70E8F">
              <w:rPr>
                <w:rFonts w:ascii="Calibri" w:hAnsi="Calibri"/>
                <w:sz w:val="20"/>
                <w:szCs w:val="20"/>
              </w:rPr>
              <w:t> </w:t>
            </w:r>
            <w:r w:rsidRPr="00D40453">
              <w:rPr>
                <w:rFonts w:ascii="Calibri" w:hAnsi="Calibri"/>
                <w:sz w:val="20"/>
                <w:szCs w:val="20"/>
              </w:rPr>
              <w:t xml:space="preserve">swojej siedziby </w:t>
            </w:r>
            <w:r>
              <w:rPr>
                <w:rFonts w:ascii="Calibri" w:hAnsi="Calibri"/>
                <w:sz w:val="20"/>
                <w:szCs w:val="20"/>
              </w:rPr>
              <w:t>oraz ich dostarczenia do adresatów.</w:t>
            </w:r>
          </w:p>
          <w:p w14:paraId="3E3B48B8" w14:textId="77777777" w:rsidR="006C43AC" w:rsidRPr="00D40453" w:rsidRDefault="006C43AC" w:rsidP="006C43AC">
            <w:pPr>
              <w:pStyle w:val="Akapitzlist"/>
              <w:numPr>
                <w:ilvl w:val="0"/>
                <w:numId w:val="19"/>
              </w:numPr>
              <w:ind w:right="97" w:hanging="213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Odbiór przesyłek z siedziby</w:t>
            </w:r>
            <w:bookmarkStart w:id="0" w:name="_GoBack"/>
            <w:bookmarkEnd w:id="0"/>
            <w:r>
              <w:rPr>
                <w:rFonts w:ascii="Calibri" w:hAnsi="Calibri"/>
                <w:sz w:val="20"/>
                <w:szCs w:val="20"/>
              </w:rPr>
              <w:t xml:space="preserve"> Zamawiającego wymagany jest przed zakończeniem pracy Zam</w:t>
            </w:r>
            <w:r w:rsidR="0003231D">
              <w:rPr>
                <w:rFonts w:ascii="Calibri" w:hAnsi="Calibri"/>
                <w:sz w:val="20"/>
                <w:szCs w:val="20"/>
              </w:rPr>
              <w:t>awiającego, tj. przed godz. 15.0</w:t>
            </w:r>
            <w:r>
              <w:rPr>
                <w:rFonts w:ascii="Calibri" w:hAnsi="Calibri"/>
                <w:sz w:val="20"/>
                <w:szCs w:val="20"/>
              </w:rPr>
              <w:t>0.</w:t>
            </w:r>
          </w:p>
          <w:p w14:paraId="03619835" w14:textId="77777777" w:rsidR="006C43AC" w:rsidRPr="00D40453" w:rsidRDefault="006C43AC" w:rsidP="006C43AC">
            <w:pPr>
              <w:pStyle w:val="Akapitzlist"/>
              <w:numPr>
                <w:ilvl w:val="0"/>
                <w:numId w:val="19"/>
              </w:numPr>
              <w:ind w:right="97" w:hanging="213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Zamawiający zamierza korzystać z ww. usługi 2 razy w tygodniu (w dniach roboczych) – Zamawiający ustali z wybranym Wykonawcą stałe dni do odbioru przesyłek.</w:t>
            </w:r>
          </w:p>
          <w:p w14:paraId="5218E92B" w14:textId="77777777" w:rsidR="00082294" w:rsidRPr="00082294" w:rsidRDefault="006C43AC" w:rsidP="00082294">
            <w:pPr>
              <w:pStyle w:val="Akapitzlist"/>
              <w:numPr>
                <w:ilvl w:val="0"/>
                <w:numId w:val="19"/>
              </w:numPr>
              <w:ind w:right="97" w:hanging="213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Zamawiający informuje, że wymaga bezgotówkowego systemu rozliczania za wykonane usługi </w:t>
            </w:r>
            <w:r>
              <w:rPr>
                <w:rFonts w:ascii="Calibri" w:hAnsi="Calibri"/>
                <w:sz w:val="20"/>
                <w:szCs w:val="20"/>
              </w:rPr>
              <w:lastRenderedPageBreak/>
              <w:t>„z dołu”.</w:t>
            </w:r>
          </w:p>
          <w:p w14:paraId="20B5EE24" w14:textId="77777777" w:rsidR="001F6E91" w:rsidRPr="00082294" w:rsidRDefault="001F6E91" w:rsidP="00082294">
            <w:pPr>
              <w:pStyle w:val="Akapitzlist"/>
              <w:numPr>
                <w:ilvl w:val="0"/>
                <w:numId w:val="19"/>
              </w:numPr>
              <w:ind w:right="97" w:hanging="213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82294">
              <w:rPr>
                <w:rFonts w:ascii="Calibri" w:hAnsi="Calibri"/>
                <w:sz w:val="20"/>
                <w:szCs w:val="20"/>
              </w:rPr>
              <w:t xml:space="preserve">Zamawiający informuje, że </w:t>
            </w:r>
            <w:r w:rsidRPr="00082294">
              <w:rPr>
                <w:rFonts w:ascii="Calibri" w:hAnsi="Calibri"/>
                <w:sz w:val="20"/>
                <w:szCs w:val="20"/>
                <w:u w:val="single"/>
              </w:rPr>
              <w:t>średnia miesięczna liczba przesyłek zwykłych i poleconych nadawanych</w:t>
            </w:r>
            <w:r w:rsidR="00495D5F">
              <w:rPr>
                <w:rFonts w:ascii="Calibri" w:hAnsi="Calibri"/>
                <w:sz w:val="20"/>
                <w:szCs w:val="20"/>
                <w:u w:val="single"/>
              </w:rPr>
              <w:t xml:space="preserve"> w następujących gabarytach</w:t>
            </w:r>
            <w:r w:rsidR="0003231D">
              <w:rPr>
                <w:rFonts w:ascii="Calibri" w:hAnsi="Calibri"/>
                <w:sz w:val="20"/>
                <w:szCs w:val="20"/>
                <w:u w:val="single"/>
              </w:rPr>
              <w:t xml:space="preserve"> w ciągu ostatnich 10</w:t>
            </w:r>
            <w:r w:rsidRPr="00082294">
              <w:rPr>
                <w:rFonts w:ascii="Calibri" w:hAnsi="Calibri"/>
                <w:sz w:val="20"/>
                <w:szCs w:val="20"/>
                <w:u w:val="single"/>
              </w:rPr>
              <w:t xml:space="preserve"> miesięcy</w:t>
            </w:r>
            <w:r w:rsidR="00082294">
              <w:rPr>
                <w:rFonts w:ascii="Calibri" w:hAnsi="Calibri"/>
                <w:sz w:val="20"/>
                <w:szCs w:val="20"/>
              </w:rPr>
              <w:t xml:space="preserve"> to</w:t>
            </w:r>
            <w:r w:rsidRPr="00082294">
              <w:rPr>
                <w:rFonts w:ascii="Calibri" w:hAnsi="Calibri"/>
                <w:sz w:val="20"/>
                <w:szCs w:val="20"/>
              </w:rPr>
              <w:t>:</w:t>
            </w:r>
          </w:p>
          <w:p w14:paraId="7E7D948B" w14:textId="77777777" w:rsidR="001F6E91" w:rsidRDefault="001F6E91" w:rsidP="001F6E91">
            <w:pPr>
              <w:pStyle w:val="Akapitzlist"/>
              <w:ind w:left="643" w:right="97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14:paraId="32B8A4EA" w14:textId="77777777" w:rsidR="0003231D" w:rsidRPr="003374DB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374DB">
              <w:rPr>
                <w:rFonts w:ascii="Calibri" w:hAnsi="Calibri"/>
                <w:bCs/>
                <w:sz w:val="20"/>
                <w:szCs w:val="20"/>
              </w:rPr>
              <w:t>- przesyłki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 zwykłe do 350 g (Gabaryt A) - 2448</w:t>
            </w:r>
            <w:r w:rsidRPr="003374DB">
              <w:rPr>
                <w:rFonts w:ascii="Calibri" w:hAnsi="Calibri"/>
                <w:bCs/>
                <w:sz w:val="20"/>
                <w:szCs w:val="20"/>
              </w:rPr>
              <w:t xml:space="preserve"> szt.  </w:t>
            </w:r>
          </w:p>
          <w:p w14:paraId="709B67C4" w14:textId="77777777" w:rsidR="0003231D" w:rsidRPr="003374DB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374DB">
              <w:rPr>
                <w:rFonts w:ascii="Calibri" w:hAnsi="Calibri"/>
                <w:bCs/>
                <w:sz w:val="20"/>
                <w:szCs w:val="20"/>
              </w:rPr>
              <w:t xml:space="preserve">- przesyłki polecone do 350 g (Gabaryt A) </w:t>
            </w:r>
            <w:r w:rsidR="006651B3">
              <w:rPr>
                <w:rFonts w:ascii="Calibri" w:hAnsi="Calibri"/>
                <w:bCs/>
                <w:sz w:val="20"/>
                <w:szCs w:val="20"/>
              </w:rPr>
              <w:t>-</w:t>
            </w:r>
            <w:r w:rsidRPr="003374DB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</w:rPr>
              <w:t>3066</w:t>
            </w:r>
            <w:r w:rsidR="006651B3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Pr="003374DB">
              <w:rPr>
                <w:rFonts w:ascii="Calibri" w:hAnsi="Calibri"/>
                <w:bCs/>
                <w:sz w:val="20"/>
                <w:szCs w:val="20"/>
              </w:rPr>
              <w:t>szt.</w:t>
            </w:r>
          </w:p>
          <w:p w14:paraId="14E8C457" w14:textId="77777777" w:rsidR="0003231D" w:rsidRPr="003374DB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374DB">
              <w:rPr>
                <w:rFonts w:ascii="Calibri" w:hAnsi="Calibri"/>
                <w:bCs/>
                <w:sz w:val="20"/>
                <w:szCs w:val="20"/>
              </w:rPr>
              <w:t xml:space="preserve">- przesyłki </w:t>
            </w:r>
            <w:r>
              <w:rPr>
                <w:rFonts w:ascii="Calibri" w:hAnsi="Calibri"/>
                <w:bCs/>
                <w:sz w:val="20"/>
                <w:szCs w:val="20"/>
              </w:rPr>
              <w:t>zwykłe do 350 g (Gabaryt B,) - 2</w:t>
            </w:r>
            <w:r w:rsidRPr="003374DB">
              <w:rPr>
                <w:rFonts w:ascii="Calibri" w:hAnsi="Calibri"/>
                <w:bCs/>
                <w:sz w:val="20"/>
                <w:szCs w:val="20"/>
              </w:rPr>
              <w:t xml:space="preserve"> szt.</w:t>
            </w:r>
          </w:p>
          <w:p w14:paraId="40C0F414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374DB">
              <w:rPr>
                <w:rFonts w:ascii="Calibri" w:hAnsi="Calibri"/>
                <w:bCs/>
                <w:sz w:val="20"/>
                <w:szCs w:val="20"/>
              </w:rPr>
              <w:t>- przesyłki p</w:t>
            </w:r>
            <w:r>
              <w:rPr>
                <w:rFonts w:ascii="Calibri" w:hAnsi="Calibri"/>
                <w:bCs/>
                <w:sz w:val="20"/>
                <w:szCs w:val="20"/>
              </w:rPr>
              <w:t>olecone do 350 g (Gabaryt B) - 8</w:t>
            </w:r>
            <w:r w:rsidRPr="003374DB">
              <w:rPr>
                <w:rFonts w:ascii="Calibri" w:hAnsi="Calibri"/>
                <w:bCs/>
                <w:sz w:val="20"/>
                <w:szCs w:val="20"/>
              </w:rPr>
              <w:t xml:space="preserve"> szt.</w:t>
            </w:r>
          </w:p>
          <w:p w14:paraId="45607F21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 xml:space="preserve">- przesyłki zwykłe ponad 350 g do 1000 g (Gabaryt A) </w:t>
            </w:r>
            <w:r w:rsidR="006651B3">
              <w:rPr>
                <w:rFonts w:ascii="Calibri" w:hAnsi="Calibri"/>
                <w:bCs/>
                <w:sz w:val="20"/>
                <w:szCs w:val="20"/>
              </w:rPr>
              <w:t>-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 5</w:t>
            </w:r>
            <w:r w:rsidR="006651B3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</w:rPr>
              <w:t>szt.</w:t>
            </w:r>
          </w:p>
          <w:p w14:paraId="21F9E2FE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- przesyłki polecone ponad 350 g do 1000 g (Gabaryt A) - 5 szt.</w:t>
            </w:r>
          </w:p>
          <w:p w14:paraId="0A85E120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- przesyłki zwykłe ponad 350 g do 1000 g (Gabaryt B) – 5 szt.</w:t>
            </w:r>
          </w:p>
          <w:p w14:paraId="4D1A3A9A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- przesyłki polecone ponad 350 g do 1000 g (Gabaryt B) - 5 szt.</w:t>
            </w:r>
          </w:p>
          <w:p w14:paraId="024705B5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- przesyłki zwykłe ponad 1000 g do 2000 g (Gabaryt B) - 1 szt.</w:t>
            </w:r>
          </w:p>
          <w:p w14:paraId="79B2A979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  <w:p w14:paraId="561C740E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Zamawiający przewiduje następującą średnią miesięczną liczbę przesyłek:</w:t>
            </w:r>
          </w:p>
          <w:p w14:paraId="1C9D19A0" w14:textId="77777777" w:rsidR="0003231D" w:rsidRPr="003374DB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374DB">
              <w:rPr>
                <w:rFonts w:ascii="Calibri" w:hAnsi="Calibri"/>
                <w:bCs/>
                <w:sz w:val="20"/>
                <w:szCs w:val="20"/>
              </w:rPr>
              <w:t xml:space="preserve">- przesyłki zwykłe do 350 g (Gabaryt A) - </w:t>
            </w:r>
            <w:r>
              <w:rPr>
                <w:rFonts w:ascii="Calibri" w:hAnsi="Calibri"/>
                <w:bCs/>
                <w:sz w:val="20"/>
                <w:szCs w:val="20"/>
              </w:rPr>
              <w:t>245</w:t>
            </w:r>
            <w:r w:rsidRPr="003374DB">
              <w:rPr>
                <w:rFonts w:ascii="Calibri" w:hAnsi="Calibri"/>
                <w:bCs/>
                <w:sz w:val="20"/>
                <w:szCs w:val="20"/>
              </w:rPr>
              <w:t xml:space="preserve"> szt.  </w:t>
            </w:r>
          </w:p>
          <w:p w14:paraId="51ECCF1D" w14:textId="77777777" w:rsidR="0003231D" w:rsidRPr="003374DB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374DB">
              <w:rPr>
                <w:rFonts w:ascii="Calibri" w:hAnsi="Calibri"/>
                <w:bCs/>
                <w:sz w:val="20"/>
                <w:szCs w:val="20"/>
              </w:rPr>
              <w:t xml:space="preserve">- przesyłki polecone do 350 g (Gabaryt A) -  </w:t>
            </w:r>
            <w:r>
              <w:rPr>
                <w:rFonts w:ascii="Calibri" w:hAnsi="Calibri"/>
                <w:bCs/>
                <w:sz w:val="20"/>
                <w:szCs w:val="20"/>
              </w:rPr>
              <w:t>307</w:t>
            </w:r>
            <w:r w:rsidRPr="003374DB">
              <w:rPr>
                <w:rFonts w:ascii="Calibri" w:hAnsi="Calibri"/>
                <w:bCs/>
                <w:sz w:val="20"/>
                <w:szCs w:val="20"/>
              </w:rPr>
              <w:t xml:space="preserve"> szt.</w:t>
            </w:r>
          </w:p>
          <w:p w14:paraId="04D26A06" w14:textId="77777777" w:rsidR="0003231D" w:rsidRPr="003374DB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374DB">
              <w:rPr>
                <w:rFonts w:ascii="Calibri" w:hAnsi="Calibri"/>
                <w:bCs/>
                <w:sz w:val="20"/>
                <w:szCs w:val="20"/>
              </w:rPr>
              <w:t xml:space="preserve">- przesyłki zwykłe do 350 g (Gabaryt B,) - </w:t>
            </w:r>
            <w:r>
              <w:rPr>
                <w:rFonts w:ascii="Calibri" w:hAnsi="Calibri"/>
                <w:bCs/>
                <w:sz w:val="20"/>
                <w:szCs w:val="20"/>
              </w:rPr>
              <w:t>1</w:t>
            </w:r>
            <w:r w:rsidRPr="003374DB">
              <w:rPr>
                <w:rFonts w:ascii="Calibri" w:hAnsi="Calibri"/>
                <w:bCs/>
                <w:sz w:val="20"/>
                <w:szCs w:val="20"/>
              </w:rPr>
              <w:t xml:space="preserve"> szt.</w:t>
            </w:r>
          </w:p>
          <w:p w14:paraId="173A1D88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3374DB">
              <w:rPr>
                <w:rFonts w:ascii="Calibri" w:hAnsi="Calibri"/>
                <w:bCs/>
                <w:sz w:val="20"/>
                <w:szCs w:val="20"/>
              </w:rPr>
              <w:t xml:space="preserve">- przesyłki polecone do 350 g (Gabaryt B) - </w:t>
            </w:r>
            <w:r>
              <w:rPr>
                <w:rFonts w:ascii="Calibri" w:hAnsi="Calibri"/>
                <w:bCs/>
                <w:sz w:val="20"/>
                <w:szCs w:val="20"/>
              </w:rPr>
              <w:t>1</w:t>
            </w:r>
            <w:r w:rsidRPr="003374DB">
              <w:rPr>
                <w:rFonts w:ascii="Calibri" w:hAnsi="Calibri"/>
                <w:bCs/>
                <w:sz w:val="20"/>
                <w:szCs w:val="20"/>
              </w:rPr>
              <w:t xml:space="preserve"> szt.</w:t>
            </w:r>
          </w:p>
          <w:p w14:paraId="2B8BAA79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- przesyłki zwykłe ponad 350 g do 1000 g (Gabaryt A) - 1 szt.</w:t>
            </w:r>
          </w:p>
          <w:p w14:paraId="2817A30C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- przesyłki zwykłe ponad 350 g do 1000 g (Gabaryt A) - 1 szt.</w:t>
            </w:r>
          </w:p>
          <w:p w14:paraId="2DD6DAF4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 xml:space="preserve">- przesyłki zwykłe ponad 350 g do 1000 g (Gabaryt B) </w:t>
            </w:r>
            <w:r w:rsidR="006651B3">
              <w:rPr>
                <w:rFonts w:ascii="Calibri" w:hAnsi="Calibri"/>
                <w:bCs/>
                <w:sz w:val="20"/>
                <w:szCs w:val="20"/>
              </w:rPr>
              <w:t>-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 1</w:t>
            </w:r>
            <w:r w:rsidR="006651B3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sz w:val="20"/>
                <w:szCs w:val="20"/>
              </w:rPr>
              <w:t>szt.</w:t>
            </w:r>
          </w:p>
          <w:p w14:paraId="269A8315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- przesyłki polecone ponad 350 g do 1000 g (Gabaryt B) - 1 szt.</w:t>
            </w:r>
          </w:p>
          <w:p w14:paraId="10A37833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- przesyłki zwykłe ponad 1000 g do 2000 g (Gabaryt B) - 1 szt.</w:t>
            </w:r>
          </w:p>
          <w:p w14:paraId="6A46FF83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  <w:p w14:paraId="40C52D44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- paczki krajowe (do 5 kg) - 1 szt.</w:t>
            </w:r>
          </w:p>
          <w:p w14:paraId="67665A06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- paczki krajowe (ponad 5 kg) - 1 szt.</w:t>
            </w:r>
          </w:p>
          <w:p w14:paraId="5C988D97" w14:textId="77777777" w:rsidR="0003231D" w:rsidRDefault="0003231D" w:rsidP="0003231D">
            <w:pPr>
              <w:pStyle w:val="Akapitzlist"/>
              <w:ind w:left="643" w:right="97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- dodatkowa usługa potwierdzenia odbioru dla przesyłek poleconych</w:t>
            </w:r>
            <w:r w:rsidR="00A508D6">
              <w:rPr>
                <w:rFonts w:ascii="Calibri" w:hAnsi="Calibri"/>
                <w:sz w:val="20"/>
                <w:szCs w:val="20"/>
              </w:rPr>
              <w:t xml:space="preserve"> -</w:t>
            </w:r>
            <w:r>
              <w:rPr>
                <w:rFonts w:ascii="Calibri" w:hAnsi="Calibri"/>
                <w:sz w:val="20"/>
                <w:szCs w:val="20"/>
              </w:rPr>
              <w:t xml:space="preserve"> 303 szt.</w:t>
            </w:r>
          </w:p>
          <w:p w14:paraId="637CCBE5" w14:textId="77777777" w:rsidR="00A508D6" w:rsidRDefault="00A508D6" w:rsidP="0003231D">
            <w:pPr>
              <w:pStyle w:val="Akapitzlist"/>
              <w:ind w:left="643" w:right="97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45A6FB90" w14:textId="77777777" w:rsidR="00F6540B" w:rsidRPr="00F6540B" w:rsidRDefault="00367104" w:rsidP="00F6540B">
            <w:pPr>
              <w:pStyle w:val="Akapitzlist"/>
              <w:snapToGrid w:val="0"/>
              <w:ind w:left="0" w:right="137"/>
              <w:jc w:val="both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 </w:t>
            </w:r>
            <w:r w:rsidR="00F6540B" w:rsidRPr="00F6540B">
              <w:rPr>
                <w:rFonts w:ascii="Calibri" w:hAnsi="Calibri" w:cs="Calibri"/>
                <w:b/>
                <w:iCs/>
                <w:sz w:val="20"/>
                <w:szCs w:val="20"/>
              </w:rPr>
              <w:t>Inne postanowienia</w:t>
            </w:r>
            <w:r w:rsidR="00F6540B">
              <w:rPr>
                <w:rFonts w:ascii="Calibri" w:hAnsi="Calibri" w:cs="Calibri"/>
                <w:b/>
                <w:iCs/>
                <w:sz w:val="20"/>
                <w:szCs w:val="20"/>
              </w:rPr>
              <w:t>:</w:t>
            </w:r>
          </w:p>
          <w:p w14:paraId="320DA851" w14:textId="77777777" w:rsidR="0001717B" w:rsidRPr="00BB2743" w:rsidRDefault="0001717B" w:rsidP="0001717B">
            <w:pPr>
              <w:pStyle w:val="Akapitzlist"/>
              <w:numPr>
                <w:ilvl w:val="0"/>
                <w:numId w:val="23"/>
              </w:numPr>
              <w:ind w:left="430" w:right="280" w:hanging="284"/>
              <w:jc w:val="both"/>
              <w:rPr>
                <w:rFonts w:asciiTheme="minorHAnsi" w:hAnsiTheme="minorHAnsi"/>
                <w:sz w:val="20"/>
              </w:rPr>
            </w:pPr>
            <w:r w:rsidRPr="00BB2743">
              <w:rPr>
                <w:rFonts w:asciiTheme="minorHAnsi" w:hAnsiTheme="minorHAnsi"/>
                <w:sz w:val="20"/>
              </w:rPr>
              <w:t>Tryb postępowania:</w:t>
            </w:r>
          </w:p>
          <w:p w14:paraId="50FEFF92" w14:textId="77777777" w:rsidR="0001717B" w:rsidRDefault="0001717B" w:rsidP="0001717B">
            <w:pPr>
              <w:pStyle w:val="Zawartotabeli"/>
              <w:snapToGrid w:val="0"/>
              <w:ind w:left="430" w:right="176"/>
              <w:jc w:val="both"/>
              <w:rPr>
                <w:rFonts w:asciiTheme="minorHAnsi" w:hAnsiTheme="minorHAnsi"/>
                <w:sz w:val="20"/>
                <w:lang w:val="pl-PL"/>
              </w:rPr>
            </w:pPr>
            <w:r w:rsidRPr="00BB2743">
              <w:rPr>
                <w:rFonts w:asciiTheme="minorHAnsi" w:hAnsiTheme="minorHAnsi"/>
                <w:sz w:val="20"/>
                <w:lang w:val="pl-PL"/>
              </w:rPr>
              <w:t>Postępowanie prowadzone bez zastosowania przepisów ustawy z dnia 29 stycznia 2004 r. Prawo zamówień public</w:t>
            </w:r>
            <w:r w:rsidR="0003231D">
              <w:rPr>
                <w:rFonts w:asciiTheme="minorHAnsi" w:hAnsiTheme="minorHAnsi"/>
                <w:sz w:val="20"/>
                <w:lang w:val="pl-PL"/>
              </w:rPr>
              <w:t>znych (tekst jedn. Dz. U. z 2017 r., poz. 1579</w:t>
            </w:r>
            <w:r w:rsidRPr="00BB2743">
              <w:rPr>
                <w:rFonts w:asciiTheme="minorHAnsi" w:hAnsiTheme="minorHAnsi"/>
                <w:sz w:val="20"/>
                <w:lang w:val="pl-PL"/>
              </w:rPr>
              <w:t>), zgodnie z Wytyczny</w:t>
            </w:r>
            <w:r w:rsidR="00C364B8">
              <w:rPr>
                <w:rFonts w:asciiTheme="minorHAnsi" w:hAnsiTheme="minorHAnsi"/>
                <w:sz w:val="20"/>
                <w:lang w:val="pl-PL"/>
              </w:rPr>
              <w:t>mi</w:t>
            </w:r>
            <w:r w:rsidRPr="00BB2743">
              <w:rPr>
                <w:rFonts w:asciiTheme="minorHAnsi" w:hAnsiTheme="minorHAnsi"/>
                <w:sz w:val="20"/>
                <w:lang w:val="pl-PL"/>
              </w:rPr>
              <w:t xml:space="preserve"> w zakresie kwalifikowalności wydatków w ramach Europejskiego Funduszu Rozwoju Regionalnego, Europejskiego Funduszu Społecznego oraz Funduszu Spójności na lata 2014-2020 wydanych przez Ministerstwo Rozwoju w dniu 19 </w:t>
            </w:r>
            <w:r w:rsidR="0003231D">
              <w:rPr>
                <w:rFonts w:asciiTheme="minorHAnsi" w:hAnsiTheme="minorHAnsi"/>
                <w:sz w:val="20"/>
                <w:lang w:val="pl-PL"/>
              </w:rPr>
              <w:t>sierpnia 2017</w:t>
            </w:r>
            <w:r w:rsidRPr="00BB2743">
              <w:rPr>
                <w:rFonts w:asciiTheme="minorHAnsi" w:hAnsiTheme="minorHAnsi"/>
                <w:sz w:val="20"/>
                <w:lang w:val="pl-PL"/>
              </w:rPr>
              <w:t>r., zwanych dalej Wytycznymi.</w:t>
            </w:r>
          </w:p>
          <w:p w14:paraId="619F5D34" w14:textId="77777777" w:rsidR="00797785" w:rsidRPr="0001717B" w:rsidRDefault="0001717B" w:rsidP="0001717B">
            <w:pPr>
              <w:pStyle w:val="Zawartotabeli"/>
              <w:snapToGrid w:val="0"/>
              <w:ind w:left="430" w:right="176" w:hanging="284"/>
              <w:jc w:val="both"/>
              <w:rPr>
                <w:rFonts w:asciiTheme="minorHAnsi" w:hAnsiTheme="minorHAnsi"/>
                <w:sz w:val="20"/>
                <w:lang w:val="pl-PL"/>
              </w:rPr>
            </w:pPr>
            <w:r w:rsidRPr="0084669A">
              <w:rPr>
                <w:rFonts w:asciiTheme="minorHAnsi" w:hAnsiTheme="minorHAnsi" w:cs="Calibri"/>
                <w:iCs/>
                <w:sz w:val="20"/>
                <w:lang w:val="pl-PL"/>
              </w:rPr>
              <w:t>2. Projekt współfinansowany przez Unię Europejską ze środków Pomocy Technicznej Regionalnego Programu Operacyjnego Województwa Dolnośląskiego 2014 – 2020 oraz z budżetu Samorządu Województwa Dolnośląskiego. Obsługa zadań DIP w ramach PT 201</w:t>
            </w:r>
            <w:r w:rsidR="00FE15AA">
              <w:rPr>
                <w:rFonts w:asciiTheme="minorHAnsi" w:hAnsiTheme="minorHAnsi" w:cs="Calibri"/>
                <w:iCs/>
                <w:sz w:val="20"/>
                <w:lang w:val="pl-PL"/>
              </w:rPr>
              <w:t>8</w:t>
            </w:r>
            <w:r w:rsidRPr="0084669A">
              <w:rPr>
                <w:rFonts w:asciiTheme="minorHAnsi" w:hAnsiTheme="minorHAnsi" w:cs="Calibri"/>
                <w:iCs/>
                <w:sz w:val="20"/>
                <w:lang w:val="pl-PL"/>
              </w:rPr>
              <w:t>.</w:t>
            </w:r>
          </w:p>
        </w:tc>
        <w:tc>
          <w:tcPr>
            <w:tcW w:w="140" w:type="dxa"/>
            <w:tcBorders>
              <w:left w:val="single" w:sz="8" w:space="0" w:color="auto"/>
            </w:tcBorders>
          </w:tcPr>
          <w:p w14:paraId="39C77393" w14:textId="77777777" w:rsidR="003619B9" w:rsidRPr="00B8750D" w:rsidRDefault="003619B9" w:rsidP="00874C5A">
            <w:pPr>
              <w:snapToGrid w:val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0E66072C" w14:textId="77777777" w:rsidR="00467C8D" w:rsidRDefault="00467C8D" w:rsidP="00874C5A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640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9072"/>
      </w:tblGrid>
      <w:tr w:rsidR="00EE460D" w:rsidRPr="00B8750D" w14:paraId="43A9E377" w14:textId="77777777" w:rsidTr="00153BEA">
        <w:trPr>
          <w:trHeight w:val="883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</w:tcPr>
          <w:p w14:paraId="7B2DE811" w14:textId="77777777" w:rsidR="00EE460D" w:rsidRPr="00B8750D" w:rsidRDefault="00EE460D" w:rsidP="001A230E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CC026" w14:textId="77777777" w:rsidR="00EE460D" w:rsidRPr="00B8750D" w:rsidRDefault="00EE460D" w:rsidP="00EE460D">
            <w:pPr>
              <w:suppressAutoHyphens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B8750D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Termin realizacji zamówienia:</w:t>
            </w:r>
          </w:p>
          <w:p w14:paraId="6ED441E7" w14:textId="77777777" w:rsidR="00F6540B" w:rsidRDefault="00F6540B" w:rsidP="00F6540B">
            <w:pPr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  <w:p w14:paraId="5FF11B6D" w14:textId="77777777" w:rsidR="00663568" w:rsidRPr="00663568" w:rsidRDefault="00663568" w:rsidP="00835C2E">
            <w:pPr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trike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Od 01.</w:t>
            </w:r>
            <w:r w:rsidR="0001717B">
              <w:rPr>
                <w:rFonts w:ascii="Calibri" w:hAnsi="Calibri" w:cs="Calibri"/>
                <w:sz w:val="20"/>
                <w:szCs w:val="20"/>
                <w:lang w:eastAsia="pl-PL"/>
              </w:rPr>
              <w:t>01</w:t>
            </w: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.201</w:t>
            </w:r>
            <w:r w:rsidR="00FE15AA">
              <w:rPr>
                <w:rFonts w:ascii="Calibri" w:hAnsi="Calibri" w:cs="Calibri"/>
                <w:sz w:val="20"/>
                <w:szCs w:val="20"/>
                <w:lang w:eastAsia="pl-PL"/>
              </w:rPr>
              <w:t>8</w:t>
            </w: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r. do 3</w:t>
            </w:r>
            <w:r w:rsidR="00E6372E">
              <w:rPr>
                <w:rFonts w:ascii="Calibri" w:hAnsi="Calibri" w:cs="Calibri"/>
                <w:sz w:val="20"/>
                <w:szCs w:val="20"/>
                <w:lang w:eastAsia="pl-PL"/>
              </w:rPr>
              <w:t>1</w:t>
            </w:r>
            <w:r w:rsidR="00901779">
              <w:rPr>
                <w:rFonts w:ascii="Calibri" w:hAnsi="Calibri" w:cs="Calibri"/>
                <w:sz w:val="20"/>
                <w:szCs w:val="20"/>
                <w:lang w:eastAsia="pl-PL"/>
              </w:rPr>
              <w:t>.</w:t>
            </w:r>
            <w:r w:rsidR="00E6372E">
              <w:rPr>
                <w:rFonts w:ascii="Calibri" w:hAnsi="Calibri" w:cs="Calibri"/>
                <w:sz w:val="20"/>
                <w:szCs w:val="20"/>
                <w:lang w:eastAsia="pl-PL"/>
              </w:rPr>
              <w:t>12</w:t>
            </w: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.201</w:t>
            </w:r>
            <w:r w:rsidR="00FE15AA">
              <w:rPr>
                <w:rFonts w:ascii="Calibri" w:hAnsi="Calibri" w:cs="Calibri"/>
                <w:sz w:val="20"/>
                <w:szCs w:val="20"/>
                <w:lang w:eastAsia="pl-PL"/>
              </w:rPr>
              <w:t>8</w:t>
            </w: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r.</w:t>
            </w:r>
          </w:p>
          <w:p w14:paraId="3FB5FCA4" w14:textId="77777777" w:rsidR="00EE460D" w:rsidRPr="00A258AB" w:rsidRDefault="00F6540B" w:rsidP="00835C2E">
            <w:pPr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trike/>
                <w:sz w:val="20"/>
                <w:szCs w:val="20"/>
                <w:lang w:eastAsia="pl-PL"/>
              </w:rPr>
            </w:pPr>
            <w:r w:rsidRPr="00A258AB">
              <w:rPr>
                <w:rFonts w:ascii="Calibri" w:hAnsi="Calibri" w:cs="Calibri"/>
                <w:strike/>
                <w:sz w:val="20"/>
                <w:szCs w:val="20"/>
                <w:lang w:eastAsia="pl-PL"/>
              </w:rPr>
              <w:t>inne</w:t>
            </w:r>
          </w:p>
        </w:tc>
      </w:tr>
    </w:tbl>
    <w:p w14:paraId="6788156F" w14:textId="77777777" w:rsidR="008211C5" w:rsidRPr="00B8750D" w:rsidRDefault="008211C5" w:rsidP="00874C5A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640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9072"/>
      </w:tblGrid>
      <w:tr w:rsidR="00A7249F" w:rsidRPr="00B8750D" w14:paraId="43827821" w14:textId="77777777" w:rsidTr="00B54003">
        <w:trPr>
          <w:trHeight w:val="341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</w:tcPr>
          <w:p w14:paraId="6AAB2EEB" w14:textId="77777777" w:rsidR="00A7249F" w:rsidRPr="00B8750D" w:rsidRDefault="00A7249F" w:rsidP="001A230E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3E748" w14:textId="77777777" w:rsidR="00F010E7" w:rsidRPr="00B8750D" w:rsidRDefault="00F010E7" w:rsidP="00F010E7">
            <w:pPr>
              <w:suppressAutoHyphens w:val="0"/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B8750D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Kryteria oceny ofert:</w:t>
            </w:r>
          </w:p>
          <w:tbl>
            <w:tblPr>
              <w:tblW w:w="9034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4"/>
              <w:gridCol w:w="231"/>
              <w:gridCol w:w="672"/>
              <w:gridCol w:w="620"/>
              <w:gridCol w:w="6944"/>
            </w:tblGrid>
            <w:tr w:rsidR="00F010E7" w:rsidRPr="00B8750D" w14:paraId="67E1109D" w14:textId="77777777" w:rsidTr="00E915F2">
              <w:trPr>
                <w:trHeight w:val="75"/>
                <w:tblCellSpacing w:w="0" w:type="dxa"/>
              </w:trPr>
              <w:tc>
                <w:tcPr>
                  <w:tcW w:w="157" w:type="pct"/>
                </w:tcPr>
                <w:p w14:paraId="163C7CF1" w14:textId="77777777" w:rsidR="00F010E7" w:rsidRPr="00B8750D" w:rsidRDefault="00F010E7" w:rsidP="00E915F2">
                  <w:pPr>
                    <w:suppressAutoHyphens w:val="0"/>
                    <w:rPr>
                      <w:rFonts w:ascii="Calibri" w:hAnsi="Calibri" w:cs="Calibri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7" w:type="pct"/>
                </w:tcPr>
                <w:p w14:paraId="2991DD7A" w14:textId="4349671E" w:rsidR="00F010E7" w:rsidRPr="00092629" w:rsidRDefault="000A041E" w:rsidP="00E915F2">
                  <w:pPr>
                    <w:suppressAutoHyphens w:val="0"/>
                    <w:rPr>
                      <w:rFonts w:ascii="Calibri" w:hAnsi="Calibri" w:cs="Calibri"/>
                      <w:sz w:val="20"/>
                      <w:szCs w:val="20"/>
                      <w:lang w:eastAsia="pl-PL"/>
                    </w:rPr>
                  </w:pPr>
                  <w:r w:rsidRPr="00B8750D"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7" type="#_x0000_t75" style="width:20.15pt;height:17.85pt" o:ole="">
                        <v:imagedata r:id="rId9" o:title=""/>
                      </v:shape>
                      <w:control r:id="rId10" w:name="HTMLCheckbox1" w:shapeid="_x0000_i1037"/>
                    </w:object>
                  </w:r>
                </w:p>
              </w:tc>
              <w:tc>
                <w:tcPr>
                  <w:tcW w:w="128" w:type="pct"/>
                  <w:hideMark/>
                </w:tcPr>
                <w:p w14:paraId="5BEA6670" w14:textId="77777777" w:rsidR="00F010E7" w:rsidRPr="00092629" w:rsidRDefault="00F010E7" w:rsidP="00E915F2">
                  <w:pPr>
                    <w:suppressAutoHyphens w:val="0"/>
                    <w:rPr>
                      <w:rFonts w:ascii="Calibri" w:hAnsi="Calibri" w:cs="Calibri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72" w:type="pct"/>
                  <w:hideMark/>
                </w:tcPr>
                <w:p w14:paraId="4A68BDB7" w14:textId="77777777" w:rsidR="00F010E7" w:rsidRPr="00B8750D" w:rsidRDefault="00F010E7" w:rsidP="00E915F2">
                  <w:pPr>
                    <w:suppressAutoHyphens w:val="0"/>
                    <w:ind w:left="12"/>
                    <w:rPr>
                      <w:rFonts w:ascii="Calibri" w:hAnsi="Calibri" w:cs="Calibri"/>
                      <w:sz w:val="20"/>
                      <w:szCs w:val="20"/>
                      <w:lang w:eastAsia="pl-PL"/>
                    </w:rPr>
                  </w:pPr>
                  <w:r w:rsidRPr="00B8750D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pl-PL"/>
                    </w:rPr>
                    <w:t>Cena</w:t>
                  </w:r>
                </w:p>
              </w:tc>
              <w:tc>
                <w:tcPr>
                  <w:tcW w:w="343" w:type="pct"/>
                  <w:hideMark/>
                </w:tcPr>
                <w:p w14:paraId="2F42E5F4" w14:textId="77777777" w:rsidR="00F010E7" w:rsidRPr="00092629" w:rsidRDefault="00F010E7" w:rsidP="00E915F2">
                  <w:pPr>
                    <w:suppressAutoHyphens w:val="0"/>
                    <w:rPr>
                      <w:rFonts w:ascii="Calibri" w:hAnsi="Calibri" w:cs="Calibri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843" w:type="pct"/>
                  <w:vAlign w:val="center"/>
                  <w:hideMark/>
                </w:tcPr>
                <w:p w14:paraId="347C9EA1" w14:textId="77777777" w:rsidR="00F010E7" w:rsidRPr="00115532" w:rsidRDefault="00F010E7" w:rsidP="00F010E7">
                  <w:pPr>
                    <w:pStyle w:val="Akapitzlist3"/>
                    <w:numPr>
                      <w:ilvl w:val="0"/>
                      <w:numId w:val="20"/>
                    </w:numPr>
                    <w:ind w:left="567" w:right="142"/>
                    <w:rPr>
                      <w:rFonts w:ascii="Calibri" w:hAnsi="Calibri"/>
                      <w:sz w:val="20"/>
                      <w:szCs w:val="20"/>
                    </w:rPr>
                  </w:pPr>
                  <w:r w:rsidRPr="00115532">
                    <w:rPr>
                      <w:rFonts w:ascii="Calibri" w:hAnsi="Calibri"/>
                      <w:sz w:val="20"/>
                      <w:szCs w:val="20"/>
                    </w:rPr>
                    <w:t xml:space="preserve">Cena brutto za 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nadanie przesyłki do 0,5 kg</w:t>
                  </w:r>
                  <w:r w:rsidRPr="00115532">
                    <w:rPr>
                      <w:rFonts w:ascii="Calibri" w:hAnsi="Calibri"/>
                      <w:sz w:val="20"/>
                      <w:szCs w:val="20"/>
                    </w:rPr>
                    <w:t xml:space="preserve"> (C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a</w:t>
                  </w:r>
                  <w:r w:rsidRPr="00115532">
                    <w:rPr>
                      <w:rFonts w:ascii="Calibri" w:hAnsi="Calibri"/>
                      <w:sz w:val="20"/>
                      <w:szCs w:val="20"/>
                    </w:rPr>
                    <w:t xml:space="preserve">) – </w:t>
                  </w:r>
                  <w:r w:rsidR="00E00CD5">
                    <w:rPr>
                      <w:rFonts w:ascii="Calibri" w:hAnsi="Calibri"/>
                      <w:sz w:val="20"/>
                      <w:szCs w:val="20"/>
                    </w:rPr>
                    <w:t>6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0</w:t>
                  </w:r>
                  <w:r w:rsidRPr="00115532">
                    <w:rPr>
                      <w:rFonts w:ascii="Calibri" w:hAnsi="Calibri"/>
                      <w:sz w:val="20"/>
                      <w:szCs w:val="20"/>
                    </w:rPr>
                    <w:t xml:space="preserve"> % (pkt)</w:t>
                  </w:r>
                </w:p>
                <w:p w14:paraId="2BDE49ED" w14:textId="77777777" w:rsidR="00F010E7" w:rsidRPr="00115532" w:rsidRDefault="00F010E7" w:rsidP="00F010E7">
                  <w:pPr>
                    <w:pStyle w:val="Akapitzlist3"/>
                    <w:numPr>
                      <w:ilvl w:val="0"/>
                      <w:numId w:val="20"/>
                    </w:numPr>
                    <w:ind w:left="567" w:right="142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>Cena brutto za nadanie przesyłki</w:t>
                  </w:r>
                  <w:r w:rsidR="002C4522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0,5 kg – 1 kg</w:t>
                  </w:r>
                  <w:r w:rsidRPr="00115532">
                    <w:rPr>
                      <w:rFonts w:ascii="Calibri" w:hAnsi="Calibri"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Cb</w:t>
                  </w:r>
                  <w:r w:rsidRPr="00115532">
                    <w:rPr>
                      <w:rFonts w:ascii="Calibri" w:hAnsi="Calibri"/>
                      <w:sz w:val="20"/>
                      <w:szCs w:val="20"/>
                    </w:rPr>
                    <w:t xml:space="preserve">) – 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1</w:t>
                  </w:r>
                  <w:r w:rsidRPr="00115532">
                    <w:rPr>
                      <w:rFonts w:ascii="Calibri" w:hAnsi="Calibri"/>
                      <w:sz w:val="20"/>
                      <w:szCs w:val="20"/>
                    </w:rPr>
                    <w:t>0 % (pkt)</w:t>
                  </w:r>
                </w:p>
                <w:p w14:paraId="09C6CEDC" w14:textId="77777777" w:rsidR="00F010E7" w:rsidRDefault="00F010E7" w:rsidP="00E915F2">
                  <w:pPr>
                    <w:suppressAutoHyphens w:val="0"/>
                    <w:ind w:left="214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>-       Cena brutto za usługę potwierdzenia odbioru (Cpo) – 30% (pkt)</w:t>
                  </w:r>
                </w:p>
                <w:p w14:paraId="2AFA8585" w14:textId="77777777" w:rsidR="00F010E7" w:rsidRPr="00B8750D" w:rsidRDefault="00F010E7" w:rsidP="00E915F2">
                  <w:pPr>
                    <w:suppressAutoHyphens w:val="0"/>
                    <w:ind w:left="214"/>
                    <w:rPr>
                      <w:rFonts w:ascii="Calibri" w:hAnsi="Calibri" w:cs="Calibri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04733F2" w14:textId="77777777" w:rsidR="00F010E7" w:rsidRPr="00BD5678" w:rsidRDefault="00F010E7" w:rsidP="00F010E7">
            <w:pPr>
              <w:pStyle w:val="Akapitzlist3"/>
              <w:numPr>
                <w:ilvl w:val="1"/>
                <w:numId w:val="21"/>
              </w:numPr>
              <w:ind w:left="567" w:right="142"/>
              <w:jc w:val="both"/>
              <w:rPr>
                <w:rFonts w:ascii="Calibri" w:hAnsi="Calibri"/>
                <w:sz w:val="20"/>
                <w:szCs w:val="20"/>
              </w:rPr>
            </w:pPr>
            <w:r w:rsidRPr="00BD5678">
              <w:rPr>
                <w:rFonts w:ascii="Calibri" w:hAnsi="Calibri"/>
                <w:sz w:val="20"/>
                <w:szCs w:val="20"/>
              </w:rPr>
              <w:t xml:space="preserve">Zasady oceny </w:t>
            </w:r>
            <w:r w:rsidRPr="00BD5678">
              <w:rPr>
                <w:rFonts w:ascii="Calibri" w:hAnsi="Calibri"/>
                <w:bCs/>
                <w:sz w:val="20"/>
                <w:szCs w:val="20"/>
              </w:rPr>
              <w:t>kryterium „Cena brutto za nadanie przesyłki do 0,5 kg” (Ca</w:t>
            </w:r>
            <w:r>
              <w:rPr>
                <w:rFonts w:ascii="Calibri" w:hAnsi="Calibri"/>
                <w:bCs/>
                <w:sz w:val="20"/>
                <w:szCs w:val="20"/>
              </w:rPr>
              <w:t>).</w:t>
            </w:r>
          </w:p>
          <w:p w14:paraId="06A0ADC0" w14:textId="77777777" w:rsidR="00F010E7" w:rsidRPr="00BD5678" w:rsidRDefault="00F010E7" w:rsidP="00F010E7">
            <w:pPr>
              <w:pStyle w:val="Akapitzlist3"/>
              <w:ind w:left="567" w:right="142"/>
              <w:jc w:val="both"/>
              <w:rPr>
                <w:rFonts w:ascii="Calibri" w:hAnsi="Calibri"/>
                <w:sz w:val="20"/>
                <w:szCs w:val="20"/>
              </w:rPr>
            </w:pPr>
            <w:r w:rsidRPr="00BD5678">
              <w:rPr>
                <w:rFonts w:ascii="Calibri" w:hAnsi="Calibri"/>
                <w:sz w:val="20"/>
                <w:szCs w:val="20"/>
              </w:rPr>
              <w:t xml:space="preserve">W przypadku </w:t>
            </w:r>
            <w:r>
              <w:rPr>
                <w:rFonts w:ascii="Calibri" w:hAnsi="Calibri"/>
                <w:sz w:val="20"/>
                <w:szCs w:val="20"/>
              </w:rPr>
              <w:t>tego kryterium</w:t>
            </w:r>
            <w:r w:rsidRPr="00BD5678">
              <w:rPr>
                <w:rFonts w:ascii="Calibri" w:hAnsi="Calibri"/>
                <w:sz w:val="20"/>
                <w:szCs w:val="20"/>
              </w:rPr>
              <w:t xml:space="preserve"> oferta otrzyma zaokrągloną do dwóch miejsc po przecinku liczbę punktów wynikającą z działania:</w:t>
            </w:r>
          </w:p>
          <w:p w14:paraId="5D364244" w14:textId="77777777" w:rsidR="00F010E7" w:rsidRPr="00115532" w:rsidRDefault="00F010E7" w:rsidP="00F010E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15532">
              <w:rPr>
                <w:rFonts w:ascii="Calibri" w:hAnsi="Calibri"/>
                <w:sz w:val="20"/>
                <w:szCs w:val="20"/>
              </w:rPr>
              <w:t>Pi (C</w:t>
            </w:r>
            <w:r>
              <w:rPr>
                <w:rFonts w:ascii="Calibri" w:hAnsi="Calibri"/>
                <w:sz w:val="20"/>
                <w:szCs w:val="20"/>
              </w:rPr>
              <w:t>a</w:t>
            </w:r>
            <w:r w:rsidRPr="00115532">
              <w:rPr>
                <w:rFonts w:ascii="Calibri" w:hAnsi="Calibri"/>
                <w:sz w:val="20"/>
                <w:szCs w:val="20"/>
              </w:rPr>
              <w:t xml:space="preserve">) = </w:t>
            </w:r>
            <w:r w:rsidRPr="00115532">
              <w:rPr>
                <w:rFonts w:ascii="Calibri" w:hAnsi="Calibri"/>
                <w:position w:val="-24"/>
                <w:sz w:val="20"/>
                <w:szCs w:val="20"/>
              </w:rPr>
              <w:object w:dxaOrig="800" w:dyaOrig="620" w14:anchorId="0B802ED1">
                <v:shape id="_x0000_i1027" type="#_x0000_t75" style="width:39.15pt;height:31.1pt" o:ole="" fillcolor="window">
                  <v:imagedata r:id="rId11" o:title=""/>
                </v:shape>
                <o:OLEObject Type="Embed" ProgID="Equation.3" ShapeID="_x0000_i1027" DrawAspect="Content" ObjectID="_1574593044" r:id="rId12"/>
              </w:object>
            </w:r>
            <w:r w:rsidRPr="00115532">
              <w:rPr>
                <w:rFonts w:ascii="Calibri" w:hAnsi="Calibri"/>
                <w:sz w:val="20"/>
                <w:szCs w:val="20"/>
              </w:rPr>
              <w:t xml:space="preserve"> x </w:t>
            </w:r>
            <w:r>
              <w:rPr>
                <w:rFonts w:ascii="Calibri" w:hAnsi="Calibri"/>
                <w:sz w:val="20"/>
                <w:szCs w:val="20"/>
              </w:rPr>
              <w:t>5</w:t>
            </w:r>
            <w:r w:rsidRPr="00115532">
              <w:rPr>
                <w:rFonts w:ascii="Calibri" w:hAnsi="Calibri"/>
                <w:sz w:val="20"/>
                <w:szCs w:val="20"/>
              </w:rPr>
              <w:t>0</w:t>
            </w:r>
          </w:p>
          <w:p w14:paraId="0599084B" w14:textId="77777777" w:rsidR="00495D5F" w:rsidRDefault="00495D5F" w:rsidP="00F010E7">
            <w:pPr>
              <w:ind w:firstLine="708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5ADFD3B3" w14:textId="77777777" w:rsidR="00495D5F" w:rsidRDefault="00495D5F" w:rsidP="00F010E7">
            <w:pPr>
              <w:ind w:firstLine="708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57C96B8B" w14:textId="77777777" w:rsidR="00F010E7" w:rsidRDefault="00F010E7" w:rsidP="00F010E7">
            <w:pPr>
              <w:ind w:firstLine="708"/>
              <w:jc w:val="both"/>
              <w:rPr>
                <w:rFonts w:ascii="Calibri" w:hAnsi="Calibri"/>
                <w:sz w:val="20"/>
                <w:szCs w:val="20"/>
              </w:rPr>
            </w:pPr>
            <w:r w:rsidRPr="00C33860">
              <w:rPr>
                <w:rFonts w:ascii="Calibri" w:hAnsi="Calibri"/>
                <w:sz w:val="20"/>
                <w:szCs w:val="20"/>
              </w:rPr>
              <w:t>gdzie:</w:t>
            </w:r>
          </w:p>
          <w:p w14:paraId="652F9474" w14:textId="77777777" w:rsidR="00495D5F" w:rsidRPr="00C33860" w:rsidRDefault="00495D5F" w:rsidP="00F010E7">
            <w:pPr>
              <w:ind w:firstLine="708"/>
              <w:jc w:val="both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0" w:type="auto"/>
              <w:tblInd w:w="3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38"/>
              <w:gridCol w:w="7119"/>
            </w:tblGrid>
            <w:tr w:rsidR="00F010E7" w:rsidRPr="00C33860" w14:paraId="35B9F18B" w14:textId="77777777" w:rsidTr="00E915F2">
              <w:trPr>
                <w:trHeight w:val="294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F01A0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Pi(C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a</w:t>
                  </w: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E4F02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liczba punktów, jakie otrzyma oferta „i” za kryterium „</w:t>
                  </w:r>
                  <w:r>
                    <w:rPr>
                      <w:rFonts w:ascii="Calibri" w:hAnsi="Calibri"/>
                      <w:bCs/>
                      <w:sz w:val="20"/>
                      <w:szCs w:val="20"/>
                    </w:rPr>
                    <w:t>Ca</w:t>
                  </w: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”</w:t>
                  </w:r>
                </w:p>
              </w:tc>
            </w:tr>
            <w:tr w:rsidR="00F010E7" w:rsidRPr="00C33860" w14:paraId="40F56E35" w14:textId="77777777" w:rsidTr="00E915F2">
              <w:trPr>
                <w:trHeight w:val="259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4380A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C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a</w:t>
                  </w: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min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96A99B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najniższa cena spośród wszystkich ważnych i nieodrzuconych ofert</w:t>
                  </w:r>
                </w:p>
              </w:tc>
            </w:tr>
            <w:tr w:rsidR="00F010E7" w:rsidRPr="00C33860" w14:paraId="226A8BBE" w14:textId="77777777" w:rsidTr="00E915F2">
              <w:trPr>
                <w:trHeight w:val="275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1CB5C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C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a</w:t>
                  </w: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355AC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cena oferty „i”</w:t>
                  </w:r>
                </w:p>
              </w:tc>
            </w:tr>
          </w:tbl>
          <w:p w14:paraId="6C7FACD8" w14:textId="77777777" w:rsidR="00F010E7" w:rsidRPr="00C33860" w:rsidRDefault="00F010E7" w:rsidP="00F010E7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7916DCD7" w14:textId="77777777" w:rsidR="00F010E7" w:rsidRDefault="00F010E7" w:rsidP="00F010E7">
            <w:pPr>
              <w:numPr>
                <w:ilvl w:val="1"/>
                <w:numId w:val="21"/>
              </w:numPr>
              <w:suppressAutoHyphens w:val="0"/>
              <w:ind w:left="567" w:right="142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00504C">
              <w:rPr>
                <w:rFonts w:ascii="Calibri" w:hAnsi="Calibri"/>
                <w:sz w:val="20"/>
                <w:szCs w:val="20"/>
              </w:rPr>
              <w:t xml:space="preserve">Zasady oceny </w:t>
            </w:r>
            <w:r>
              <w:rPr>
                <w:rFonts w:ascii="Calibri" w:hAnsi="Calibri"/>
                <w:bCs/>
                <w:sz w:val="20"/>
                <w:szCs w:val="20"/>
              </w:rPr>
              <w:t>kryterium „Cena brutto za nadanie przesyłki 0,5 kg – 1 kg” (Cb).</w:t>
            </w:r>
          </w:p>
          <w:p w14:paraId="7D232667" w14:textId="77777777" w:rsidR="00F010E7" w:rsidRPr="00BD5678" w:rsidRDefault="00F010E7" w:rsidP="00F010E7">
            <w:pPr>
              <w:pStyle w:val="Akapitzlist3"/>
              <w:ind w:left="567" w:right="142"/>
              <w:jc w:val="both"/>
              <w:rPr>
                <w:rFonts w:ascii="Calibri" w:hAnsi="Calibri"/>
                <w:sz w:val="20"/>
                <w:szCs w:val="20"/>
              </w:rPr>
            </w:pPr>
            <w:r w:rsidRPr="00BD5678">
              <w:rPr>
                <w:rFonts w:ascii="Calibri" w:hAnsi="Calibri"/>
                <w:sz w:val="20"/>
                <w:szCs w:val="20"/>
              </w:rPr>
              <w:t xml:space="preserve">W przypadku </w:t>
            </w:r>
            <w:r>
              <w:rPr>
                <w:rFonts w:ascii="Calibri" w:hAnsi="Calibri"/>
                <w:sz w:val="20"/>
                <w:szCs w:val="20"/>
              </w:rPr>
              <w:t>tego kryterium</w:t>
            </w:r>
            <w:r w:rsidRPr="00BD5678">
              <w:rPr>
                <w:rFonts w:ascii="Calibri" w:hAnsi="Calibri"/>
                <w:sz w:val="20"/>
                <w:szCs w:val="20"/>
              </w:rPr>
              <w:t xml:space="preserve"> oferta otrzyma zaokrągloną do dwóch miejsc po przecinku liczbę punktów wynikającą z działania:</w:t>
            </w:r>
          </w:p>
          <w:p w14:paraId="488538D3" w14:textId="77777777" w:rsidR="00F010E7" w:rsidRPr="00C33860" w:rsidRDefault="00F010E7" w:rsidP="00F010E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33860">
              <w:rPr>
                <w:rFonts w:ascii="Calibri" w:hAnsi="Calibri"/>
                <w:sz w:val="20"/>
                <w:szCs w:val="20"/>
              </w:rPr>
              <w:t xml:space="preserve">Pi </w:t>
            </w:r>
            <w:r>
              <w:rPr>
                <w:rFonts w:ascii="Calibri" w:hAnsi="Calibri"/>
                <w:sz w:val="20"/>
                <w:szCs w:val="20"/>
              </w:rPr>
              <w:t>(Cb</w:t>
            </w:r>
            <w:r w:rsidRPr="00C33860">
              <w:rPr>
                <w:rFonts w:ascii="Calibri" w:hAnsi="Calibri"/>
                <w:sz w:val="20"/>
                <w:szCs w:val="20"/>
              </w:rPr>
              <w:t xml:space="preserve">) = </w:t>
            </w:r>
            <w:r w:rsidRPr="00D71490">
              <w:rPr>
                <w:rFonts w:ascii="Calibri" w:hAnsi="Calibri"/>
                <w:position w:val="-24"/>
                <w:sz w:val="20"/>
                <w:szCs w:val="20"/>
              </w:rPr>
              <w:object w:dxaOrig="800" w:dyaOrig="620" w14:anchorId="4F90C717">
                <v:shape id="_x0000_i1028" type="#_x0000_t75" style="width:39.15pt;height:31.7pt" o:ole="" fillcolor="window">
                  <v:imagedata r:id="rId13" o:title=""/>
                </v:shape>
                <o:OLEObject Type="Embed" ProgID="Equation.3" ShapeID="_x0000_i1028" DrawAspect="Content" ObjectID="_1574593045" r:id="rId14"/>
              </w:object>
            </w:r>
            <w:r w:rsidRPr="00C33860">
              <w:rPr>
                <w:rFonts w:ascii="Calibri" w:hAnsi="Calibri"/>
                <w:sz w:val="20"/>
                <w:szCs w:val="20"/>
              </w:rPr>
              <w:t xml:space="preserve"> x 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Pr="00C33860">
              <w:rPr>
                <w:rFonts w:ascii="Calibri" w:hAnsi="Calibri"/>
                <w:sz w:val="20"/>
                <w:szCs w:val="20"/>
              </w:rPr>
              <w:t>0</w:t>
            </w:r>
          </w:p>
          <w:p w14:paraId="39E1D6C9" w14:textId="77777777" w:rsidR="009969EB" w:rsidRDefault="009969EB" w:rsidP="00F010E7">
            <w:pPr>
              <w:ind w:firstLine="708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7F9B895" w14:textId="77777777" w:rsidR="00F010E7" w:rsidRDefault="00F010E7" w:rsidP="00F010E7">
            <w:pPr>
              <w:ind w:firstLine="708"/>
              <w:jc w:val="both"/>
              <w:rPr>
                <w:rFonts w:ascii="Calibri" w:hAnsi="Calibri"/>
                <w:sz w:val="20"/>
                <w:szCs w:val="20"/>
              </w:rPr>
            </w:pPr>
            <w:r w:rsidRPr="00C33860">
              <w:rPr>
                <w:rFonts w:ascii="Calibri" w:hAnsi="Calibri"/>
                <w:sz w:val="20"/>
                <w:szCs w:val="20"/>
              </w:rPr>
              <w:t>gdzie:</w:t>
            </w:r>
          </w:p>
          <w:p w14:paraId="322B049F" w14:textId="77777777" w:rsidR="0090458A" w:rsidRPr="00C33860" w:rsidRDefault="0090458A" w:rsidP="00F010E7">
            <w:pPr>
              <w:ind w:firstLine="708"/>
              <w:jc w:val="both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0" w:type="auto"/>
              <w:tblInd w:w="3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38"/>
              <w:gridCol w:w="7119"/>
            </w:tblGrid>
            <w:tr w:rsidR="00F010E7" w:rsidRPr="00C33860" w14:paraId="3DB875CB" w14:textId="77777777" w:rsidTr="00E915F2">
              <w:trPr>
                <w:trHeight w:val="234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D0F18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>Pi(Cb</w:t>
                  </w: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18E290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liczba punktów, jakie otrzyma oferta „i” za kryterium „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Cb</w:t>
                  </w: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”</w:t>
                  </w:r>
                </w:p>
              </w:tc>
            </w:tr>
            <w:tr w:rsidR="00F010E7" w:rsidRPr="00C33860" w14:paraId="19429AB0" w14:textId="77777777" w:rsidTr="00E915F2">
              <w:trPr>
                <w:trHeight w:val="259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BD186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>Cp</w:t>
                  </w: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min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1E748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najniższa cena spośród wszystkich ważnych i nieodrzuconych ofert</w:t>
                  </w:r>
                </w:p>
              </w:tc>
            </w:tr>
            <w:tr w:rsidR="00F010E7" w:rsidRPr="00C33860" w14:paraId="26DF1E37" w14:textId="77777777" w:rsidTr="00E915F2">
              <w:trPr>
                <w:trHeight w:val="259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350A23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>Cp</w:t>
                  </w: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D29D09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cena oferty „i”</w:t>
                  </w:r>
                </w:p>
              </w:tc>
            </w:tr>
          </w:tbl>
          <w:p w14:paraId="5896E372" w14:textId="77777777" w:rsidR="00F010E7" w:rsidRPr="00C33860" w:rsidRDefault="00F010E7" w:rsidP="00F010E7">
            <w:pPr>
              <w:pStyle w:val="Akapitzlist3"/>
              <w:ind w:left="1440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FA0607C" w14:textId="77777777" w:rsidR="00F010E7" w:rsidRDefault="00F010E7" w:rsidP="00F010E7">
            <w:pPr>
              <w:suppressAutoHyphens w:val="0"/>
              <w:ind w:left="786"/>
              <w:jc w:val="both"/>
              <w:rPr>
                <w:rFonts w:ascii="Calibri" w:hAnsi="Calibri"/>
                <w:noProof/>
                <w:sz w:val="20"/>
                <w:szCs w:val="20"/>
              </w:rPr>
            </w:pPr>
          </w:p>
          <w:p w14:paraId="36A2473E" w14:textId="77777777" w:rsidR="00F010E7" w:rsidRDefault="00F010E7" w:rsidP="00F010E7">
            <w:pPr>
              <w:numPr>
                <w:ilvl w:val="0"/>
                <w:numId w:val="22"/>
              </w:numPr>
              <w:suppressAutoHyphens w:val="0"/>
              <w:ind w:left="567" w:right="142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00504C">
              <w:rPr>
                <w:rFonts w:ascii="Calibri" w:hAnsi="Calibri"/>
                <w:sz w:val="20"/>
                <w:szCs w:val="20"/>
              </w:rPr>
              <w:t xml:space="preserve">Zasady oceny </w:t>
            </w:r>
            <w:r>
              <w:rPr>
                <w:rFonts w:ascii="Calibri" w:hAnsi="Calibri"/>
                <w:bCs/>
                <w:sz w:val="20"/>
                <w:szCs w:val="20"/>
              </w:rPr>
              <w:t>kryterium „Cena brutto za potwierdzenie odbioru i” (Cpo).</w:t>
            </w:r>
          </w:p>
          <w:p w14:paraId="0A93F955" w14:textId="77777777" w:rsidR="00F010E7" w:rsidRPr="00BD5678" w:rsidRDefault="00F010E7" w:rsidP="00F010E7">
            <w:pPr>
              <w:pStyle w:val="Akapitzlist3"/>
              <w:ind w:left="567" w:right="142"/>
              <w:jc w:val="both"/>
              <w:rPr>
                <w:rFonts w:ascii="Calibri" w:hAnsi="Calibri"/>
                <w:sz w:val="20"/>
                <w:szCs w:val="20"/>
              </w:rPr>
            </w:pPr>
            <w:r w:rsidRPr="00BD5678">
              <w:rPr>
                <w:rFonts w:ascii="Calibri" w:hAnsi="Calibri"/>
                <w:sz w:val="20"/>
                <w:szCs w:val="20"/>
              </w:rPr>
              <w:t xml:space="preserve">W przypadku </w:t>
            </w:r>
            <w:r>
              <w:rPr>
                <w:rFonts w:ascii="Calibri" w:hAnsi="Calibri"/>
                <w:sz w:val="20"/>
                <w:szCs w:val="20"/>
              </w:rPr>
              <w:t>tego kryterium</w:t>
            </w:r>
            <w:r w:rsidRPr="00BD5678">
              <w:rPr>
                <w:rFonts w:ascii="Calibri" w:hAnsi="Calibri"/>
                <w:sz w:val="20"/>
                <w:szCs w:val="20"/>
              </w:rPr>
              <w:t xml:space="preserve"> oferta otrzyma zaokrągloną do dwóch miejsc po przecinku liczbę punktów wynikającą z działania:</w:t>
            </w:r>
          </w:p>
          <w:p w14:paraId="69D0E341" w14:textId="77777777" w:rsidR="00F010E7" w:rsidRPr="00C33860" w:rsidRDefault="00F010E7" w:rsidP="00F010E7">
            <w:pPr>
              <w:pStyle w:val="Akapitzlist3"/>
              <w:ind w:left="567" w:right="142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0DAB295B" w14:textId="77777777" w:rsidR="00F010E7" w:rsidRPr="00C33860" w:rsidRDefault="00F010E7" w:rsidP="00F010E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33860">
              <w:rPr>
                <w:rFonts w:ascii="Calibri" w:hAnsi="Calibri"/>
                <w:sz w:val="20"/>
                <w:szCs w:val="20"/>
              </w:rPr>
              <w:t>Pi (</w:t>
            </w:r>
            <w:r>
              <w:rPr>
                <w:rFonts w:ascii="Calibri" w:hAnsi="Calibri"/>
                <w:sz w:val="20"/>
                <w:szCs w:val="20"/>
              </w:rPr>
              <w:t>Cpo</w:t>
            </w:r>
            <w:r w:rsidRPr="00C33860">
              <w:rPr>
                <w:rFonts w:ascii="Calibri" w:hAnsi="Calibri"/>
                <w:sz w:val="20"/>
                <w:szCs w:val="20"/>
              </w:rPr>
              <w:t xml:space="preserve">) = </w:t>
            </w:r>
            <w:r w:rsidRPr="0048558C">
              <w:rPr>
                <w:rFonts w:ascii="Calibri" w:hAnsi="Calibri"/>
                <w:position w:val="-28"/>
                <w:sz w:val="20"/>
                <w:szCs w:val="20"/>
              </w:rPr>
              <w:object w:dxaOrig="920" w:dyaOrig="660" w14:anchorId="00329BEB">
                <v:shape id="_x0000_i1029" type="#_x0000_t75" style="width:46.65pt;height:33.4pt" o:ole="" fillcolor="window">
                  <v:imagedata r:id="rId15" o:title=""/>
                </v:shape>
                <o:OLEObject Type="Embed" ProgID="Equation.3" ShapeID="_x0000_i1029" DrawAspect="Content" ObjectID="_1574593046" r:id="rId16"/>
              </w:object>
            </w:r>
            <w:r w:rsidRPr="00C33860">
              <w:rPr>
                <w:rFonts w:ascii="Calibri" w:hAnsi="Calibri"/>
                <w:sz w:val="20"/>
                <w:szCs w:val="20"/>
              </w:rPr>
              <w:t xml:space="preserve"> x </w:t>
            </w:r>
            <w:r>
              <w:rPr>
                <w:rFonts w:ascii="Calibri" w:hAnsi="Calibri"/>
                <w:sz w:val="20"/>
                <w:szCs w:val="20"/>
              </w:rPr>
              <w:t>3</w:t>
            </w:r>
            <w:r w:rsidRPr="00C33860">
              <w:rPr>
                <w:rFonts w:ascii="Calibri" w:hAnsi="Calibri"/>
                <w:sz w:val="20"/>
                <w:szCs w:val="20"/>
              </w:rPr>
              <w:t>0</w:t>
            </w:r>
          </w:p>
          <w:p w14:paraId="7A5E3B62" w14:textId="77777777" w:rsidR="00F010E7" w:rsidRDefault="00F010E7" w:rsidP="00F010E7">
            <w:pPr>
              <w:ind w:firstLine="708"/>
              <w:jc w:val="both"/>
              <w:rPr>
                <w:rFonts w:ascii="Calibri" w:hAnsi="Calibri"/>
                <w:sz w:val="20"/>
                <w:szCs w:val="20"/>
              </w:rPr>
            </w:pPr>
            <w:r w:rsidRPr="00C33860">
              <w:rPr>
                <w:rFonts w:ascii="Calibri" w:hAnsi="Calibri"/>
                <w:sz w:val="20"/>
                <w:szCs w:val="20"/>
              </w:rPr>
              <w:t>gdzie:</w:t>
            </w:r>
          </w:p>
          <w:p w14:paraId="0C1908B4" w14:textId="77777777" w:rsidR="0090458A" w:rsidRPr="00C33860" w:rsidRDefault="0090458A" w:rsidP="00F010E7">
            <w:pPr>
              <w:ind w:firstLine="708"/>
              <w:jc w:val="both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0" w:type="auto"/>
              <w:tblInd w:w="3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38"/>
              <w:gridCol w:w="7119"/>
            </w:tblGrid>
            <w:tr w:rsidR="00F010E7" w:rsidRPr="00C33860" w14:paraId="719559CE" w14:textId="77777777" w:rsidTr="00E915F2">
              <w:trPr>
                <w:trHeight w:val="318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6F9CA9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Pi(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Cpo</w:t>
                  </w: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9CCDF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liczba punktów, jakie otrzyma oferta „i” za kryterium „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Cpo”</w:t>
                  </w: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F010E7" w:rsidRPr="00C33860" w14:paraId="176AFCCD" w14:textId="77777777" w:rsidTr="00E915F2">
              <w:trPr>
                <w:trHeight w:val="266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32907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>Cpo</w:t>
                  </w: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min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9A851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najniższa cena spośród wszystkich ważnych i nieodrzuconych ofert</w:t>
                  </w:r>
                </w:p>
              </w:tc>
            </w:tr>
            <w:tr w:rsidR="00F010E7" w:rsidRPr="00C33860" w14:paraId="79BE0F03" w14:textId="77777777" w:rsidTr="00E915F2">
              <w:trPr>
                <w:trHeight w:val="259"/>
              </w:trPr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7101FC" w14:textId="77777777" w:rsidR="00F010E7" w:rsidRPr="00C33860" w:rsidRDefault="00F010E7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>Cpo</w:t>
                  </w: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66259E" w14:textId="77777777" w:rsidR="00F010E7" w:rsidRPr="00C33860" w:rsidRDefault="00C97FEE" w:rsidP="00E915F2">
                  <w:pPr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33860">
                    <w:rPr>
                      <w:rFonts w:ascii="Calibri" w:hAnsi="Calibri"/>
                      <w:sz w:val="20"/>
                      <w:szCs w:val="20"/>
                    </w:rPr>
                    <w:t>cena oferty „i”</w:t>
                  </w:r>
                </w:p>
              </w:tc>
            </w:tr>
          </w:tbl>
          <w:p w14:paraId="0B52E685" w14:textId="77777777" w:rsidR="00F010E7" w:rsidRDefault="00F010E7" w:rsidP="00F010E7">
            <w:pPr>
              <w:suppressAutoHyphens w:val="0"/>
              <w:ind w:left="786"/>
              <w:jc w:val="both"/>
              <w:rPr>
                <w:rFonts w:ascii="Calibri" w:hAnsi="Calibri"/>
                <w:noProof/>
                <w:sz w:val="20"/>
                <w:szCs w:val="20"/>
              </w:rPr>
            </w:pPr>
          </w:p>
          <w:p w14:paraId="06623CAF" w14:textId="77777777" w:rsidR="00F010E7" w:rsidRDefault="00F010E7" w:rsidP="00F010E7">
            <w:pPr>
              <w:suppressAutoHyphens w:val="0"/>
              <w:ind w:left="141" w:right="142"/>
              <w:jc w:val="both"/>
              <w:rPr>
                <w:rFonts w:ascii="Calibri" w:hAnsi="Calibri"/>
                <w:noProof/>
                <w:sz w:val="20"/>
                <w:szCs w:val="20"/>
              </w:rPr>
            </w:pPr>
            <w:r w:rsidRPr="00CF414F">
              <w:rPr>
                <w:rFonts w:ascii="Calibri" w:hAnsi="Calibri"/>
                <w:sz w:val="20"/>
                <w:szCs w:val="20"/>
              </w:rPr>
              <w:t xml:space="preserve">Niniejsze zamówienie zostanie udzielone temu Wykonawcy, którego oferta uzyska najwyższą liczbę punktów w ostatecznej ocenie punktowej. </w:t>
            </w:r>
            <w:r w:rsidRPr="00CF414F">
              <w:rPr>
                <w:rFonts w:ascii="Calibri" w:hAnsi="Calibri"/>
                <w:noProof/>
                <w:sz w:val="20"/>
                <w:szCs w:val="20"/>
              </w:rPr>
              <w:t>Ocena punktowa oferty „i” będzie zaokrągloną do dwóch miejsc po przecinku liczbą wynikającą ze zsumowania liczby punktów, jakie otrzyma ta oferta za poszczególne kryteria:</w:t>
            </w:r>
          </w:p>
          <w:p w14:paraId="01BEBA2E" w14:textId="77777777" w:rsidR="00F010E7" w:rsidRPr="00C33860" w:rsidRDefault="00F010E7" w:rsidP="00F010E7">
            <w:pPr>
              <w:jc w:val="center"/>
              <w:rPr>
                <w:rFonts w:ascii="Calibri" w:hAnsi="Calibri"/>
                <w:noProof/>
                <w:sz w:val="20"/>
                <w:szCs w:val="20"/>
              </w:rPr>
            </w:pPr>
            <w:r w:rsidRPr="00C33860">
              <w:rPr>
                <w:rFonts w:ascii="Calibri" w:hAnsi="Calibri"/>
                <w:noProof/>
                <w:sz w:val="20"/>
                <w:szCs w:val="20"/>
              </w:rPr>
              <w:t>Pi = Σ Pi (X)</w:t>
            </w:r>
          </w:p>
          <w:p w14:paraId="0CF91775" w14:textId="77777777" w:rsidR="00F010E7" w:rsidRDefault="00F010E7" w:rsidP="00F010E7">
            <w:pPr>
              <w:pStyle w:val="Tekstpodstawowy23"/>
              <w:ind w:left="708"/>
              <w:rPr>
                <w:rFonts w:ascii="Calibri" w:hAnsi="Calibri"/>
                <w:noProof/>
                <w:sz w:val="20"/>
              </w:rPr>
            </w:pPr>
            <w:r w:rsidRPr="00C33860">
              <w:rPr>
                <w:rFonts w:ascii="Calibri" w:hAnsi="Calibri"/>
                <w:noProof/>
                <w:sz w:val="20"/>
              </w:rPr>
              <w:t>gdzie :</w:t>
            </w:r>
          </w:p>
          <w:p w14:paraId="4B05A571" w14:textId="77777777" w:rsidR="0090458A" w:rsidRPr="00C33860" w:rsidRDefault="0090458A" w:rsidP="00F010E7">
            <w:pPr>
              <w:pStyle w:val="Tekstpodstawowy23"/>
              <w:ind w:left="708"/>
              <w:rPr>
                <w:rFonts w:ascii="Calibri" w:hAnsi="Calibri"/>
                <w:noProof/>
                <w:sz w:val="20"/>
              </w:rPr>
            </w:pPr>
          </w:p>
          <w:tbl>
            <w:tblPr>
              <w:tblW w:w="8075" w:type="dxa"/>
              <w:tblInd w:w="4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0"/>
              <w:gridCol w:w="6995"/>
            </w:tblGrid>
            <w:tr w:rsidR="00F010E7" w:rsidRPr="00C33860" w14:paraId="0D4DD8E3" w14:textId="77777777" w:rsidTr="00E915F2">
              <w:tc>
                <w:tcPr>
                  <w:tcW w:w="1080" w:type="dxa"/>
                </w:tcPr>
                <w:p w14:paraId="32A8CAE4" w14:textId="77777777" w:rsidR="00F010E7" w:rsidRPr="00C33860" w:rsidRDefault="00F010E7" w:rsidP="00E915F2">
                  <w:pPr>
                    <w:pStyle w:val="Tekstpodstawowy23"/>
                    <w:ind w:left="0"/>
                    <w:rPr>
                      <w:rFonts w:ascii="Calibri" w:hAnsi="Calibri"/>
                      <w:noProof/>
                      <w:sz w:val="20"/>
                    </w:rPr>
                  </w:pPr>
                  <w:r w:rsidRPr="00C33860">
                    <w:rPr>
                      <w:rFonts w:ascii="Calibri" w:hAnsi="Calibri"/>
                      <w:noProof/>
                      <w:sz w:val="20"/>
                    </w:rPr>
                    <w:t>Pi</w:t>
                  </w:r>
                </w:p>
              </w:tc>
              <w:tc>
                <w:tcPr>
                  <w:tcW w:w="6995" w:type="dxa"/>
                </w:tcPr>
                <w:p w14:paraId="107C5822" w14:textId="77777777" w:rsidR="00F010E7" w:rsidRPr="00C33860" w:rsidRDefault="00F010E7" w:rsidP="00E915F2">
                  <w:pPr>
                    <w:pStyle w:val="Tekstpodstawowy23"/>
                    <w:ind w:left="0"/>
                    <w:rPr>
                      <w:rFonts w:ascii="Calibri" w:hAnsi="Calibri"/>
                      <w:noProof/>
                      <w:sz w:val="20"/>
                    </w:rPr>
                  </w:pPr>
                  <w:r w:rsidRPr="00C33860">
                    <w:rPr>
                      <w:rFonts w:ascii="Calibri" w:hAnsi="Calibri"/>
                      <w:noProof/>
                      <w:sz w:val="20"/>
                    </w:rPr>
                    <w:t>ocena punktowa oferty „i”</w:t>
                  </w:r>
                </w:p>
              </w:tc>
            </w:tr>
            <w:tr w:rsidR="00F010E7" w:rsidRPr="00C33860" w14:paraId="502FB7DE" w14:textId="77777777" w:rsidTr="00E915F2">
              <w:tc>
                <w:tcPr>
                  <w:tcW w:w="1080" w:type="dxa"/>
                </w:tcPr>
                <w:p w14:paraId="7E862958" w14:textId="77777777" w:rsidR="00F010E7" w:rsidRPr="00C33860" w:rsidRDefault="00F010E7" w:rsidP="00E915F2">
                  <w:pPr>
                    <w:pStyle w:val="Tekstpodstawowy23"/>
                    <w:ind w:left="0"/>
                    <w:rPr>
                      <w:rFonts w:ascii="Calibri" w:hAnsi="Calibri"/>
                      <w:noProof/>
                      <w:sz w:val="20"/>
                    </w:rPr>
                  </w:pPr>
                  <w:r w:rsidRPr="00C33860">
                    <w:rPr>
                      <w:rFonts w:ascii="Calibri" w:hAnsi="Calibri"/>
                      <w:noProof/>
                      <w:sz w:val="20"/>
                    </w:rPr>
                    <w:t>Σ Pi (X)</w:t>
                  </w:r>
                </w:p>
              </w:tc>
              <w:tc>
                <w:tcPr>
                  <w:tcW w:w="6995" w:type="dxa"/>
                </w:tcPr>
                <w:p w14:paraId="7BED0D9A" w14:textId="77777777" w:rsidR="00F010E7" w:rsidRPr="00C33860" w:rsidRDefault="00F010E7" w:rsidP="00E915F2">
                  <w:pPr>
                    <w:pStyle w:val="Tekstpodstawowy23"/>
                    <w:ind w:left="0"/>
                    <w:rPr>
                      <w:rFonts w:ascii="Calibri" w:hAnsi="Calibri"/>
                      <w:noProof/>
                      <w:sz w:val="20"/>
                    </w:rPr>
                  </w:pPr>
                  <w:r w:rsidRPr="00C33860">
                    <w:rPr>
                      <w:rFonts w:ascii="Calibri" w:hAnsi="Calibri"/>
                      <w:noProof/>
                      <w:sz w:val="20"/>
                    </w:rPr>
                    <w:t>suma liczby punktów jakie otrzyma oferta „i” za poszczególne kryteria.</w:t>
                  </w:r>
                </w:p>
              </w:tc>
            </w:tr>
          </w:tbl>
          <w:p w14:paraId="51ADA147" w14:textId="77777777" w:rsidR="00F010E7" w:rsidRDefault="00F010E7" w:rsidP="00F010E7">
            <w:pPr>
              <w:tabs>
                <w:tab w:val="left" w:pos="1965"/>
              </w:tabs>
              <w:rPr>
                <w:rFonts w:ascii="Calibri" w:hAnsi="Calibri"/>
                <w:noProof/>
                <w:sz w:val="20"/>
                <w:szCs w:val="20"/>
              </w:rPr>
            </w:pPr>
          </w:p>
          <w:p w14:paraId="0D1114A3" w14:textId="77777777" w:rsidR="007D5E01" w:rsidRDefault="00F010E7" w:rsidP="00F010E7">
            <w:pPr>
              <w:jc w:val="center"/>
              <w:rPr>
                <w:rFonts w:ascii="Calibri" w:hAnsi="Calibri"/>
                <w:noProof/>
                <w:sz w:val="20"/>
                <w:szCs w:val="20"/>
              </w:rPr>
            </w:pPr>
            <w:r w:rsidRPr="00CF414F">
              <w:rPr>
                <w:rFonts w:ascii="Calibri" w:hAnsi="Calibri"/>
                <w:noProof/>
                <w:sz w:val="20"/>
                <w:szCs w:val="20"/>
              </w:rPr>
              <w:t xml:space="preserve">Jeżeli nie można wybrać oferty najkorzystniejszej z uwagi na to, że dwie lub więcej ofert </w:t>
            </w:r>
            <w:r>
              <w:rPr>
                <w:rFonts w:ascii="Calibri" w:hAnsi="Calibri"/>
                <w:noProof/>
                <w:sz w:val="20"/>
                <w:szCs w:val="20"/>
              </w:rPr>
              <w:t>przedstawia taki sam bilans cen</w:t>
            </w:r>
            <w:r w:rsidRPr="00CF414F">
              <w:rPr>
                <w:rFonts w:ascii="Calibri" w:hAnsi="Calibri"/>
                <w:noProof/>
                <w:sz w:val="20"/>
                <w:szCs w:val="20"/>
              </w:rPr>
              <w:t xml:space="preserve">, Zamawiający spośród tych ofert wybierze ofertę z niższą ceną brutto za </w:t>
            </w:r>
            <w:r>
              <w:rPr>
                <w:rFonts w:ascii="Calibri" w:hAnsi="Calibri"/>
                <w:noProof/>
                <w:sz w:val="20"/>
                <w:szCs w:val="20"/>
              </w:rPr>
              <w:t>nadanie przesyłki do 0,5 kg.</w:t>
            </w:r>
          </w:p>
          <w:p w14:paraId="63515DA5" w14:textId="77777777" w:rsidR="00F010E7" w:rsidRPr="00B8750D" w:rsidRDefault="00F010E7" w:rsidP="00F010E7">
            <w:pPr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B54003" w:rsidRPr="00B8750D" w14:paraId="0CDBA5AB" w14:textId="77777777" w:rsidTr="00B54003">
        <w:trPr>
          <w:trHeight w:val="341"/>
        </w:trPr>
        <w:tc>
          <w:tcPr>
            <w:tcW w:w="568" w:type="dxa"/>
            <w:tcBorders>
              <w:top w:val="single" w:sz="8" w:space="0" w:color="auto"/>
              <w:bottom w:val="single" w:sz="8" w:space="0" w:color="auto"/>
            </w:tcBorders>
            <w:shd w:val="pct10" w:color="auto" w:fill="auto"/>
          </w:tcPr>
          <w:p w14:paraId="7F47671F" w14:textId="77777777" w:rsidR="00B54003" w:rsidRPr="00B8750D" w:rsidRDefault="00B54003" w:rsidP="001A230E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8" w:space="0" w:color="auto"/>
              <w:bottom w:val="single" w:sz="8" w:space="0" w:color="auto"/>
            </w:tcBorders>
          </w:tcPr>
          <w:p w14:paraId="714C07FF" w14:textId="77777777" w:rsidR="00B54003" w:rsidRPr="00B8750D" w:rsidRDefault="00B54003" w:rsidP="00F010E7">
            <w:pPr>
              <w:suppressAutoHyphens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D435C" w:rsidRPr="00B8750D" w14:paraId="202B0DB0" w14:textId="77777777" w:rsidTr="000D435C">
        <w:trPr>
          <w:trHeight w:val="296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</w:tcPr>
          <w:p w14:paraId="616F577A" w14:textId="77777777" w:rsidR="000D435C" w:rsidRPr="00B8750D" w:rsidRDefault="000D435C" w:rsidP="00003236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</w:t>
            </w: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BD2AB" w14:textId="77777777" w:rsidR="00F010E7" w:rsidRDefault="00F010E7" w:rsidP="00F010E7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Wzór umowy – nie dotyczy.</w:t>
            </w:r>
          </w:p>
          <w:p w14:paraId="344D9A73" w14:textId="77777777" w:rsidR="00663568" w:rsidRPr="00997969" w:rsidRDefault="00F010E7" w:rsidP="00F010E7">
            <w:pPr>
              <w:ind w:right="280"/>
              <w:jc w:val="both"/>
              <w:rPr>
                <w:rFonts w:ascii="Calibri" w:hAnsi="Calibri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Wykonawca jest obowiązany dołączyć do oferty propozycję umowy na świadczenie przedmiotowych usług. Zamawiający zastrzega sobie prawo do negocjowania zapisów ww. umowy z Wykonawcą, którego oferta zostanie wybrana jako najkorzystniejsza.</w:t>
            </w:r>
          </w:p>
        </w:tc>
      </w:tr>
    </w:tbl>
    <w:p w14:paraId="2EB8DF99" w14:textId="77777777" w:rsidR="000D435C" w:rsidRDefault="000D435C" w:rsidP="00874C5A">
      <w:pPr>
        <w:jc w:val="both"/>
        <w:rPr>
          <w:rFonts w:ascii="Calibri" w:hAnsi="Calibri" w:cs="Calibri"/>
          <w:sz w:val="20"/>
          <w:szCs w:val="20"/>
        </w:rPr>
      </w:pPr>
    </w:p>
    <w:p w14:paraId="0566AF13" w14:textId="77777777" w:rsidR="00A508D6" w:rsidRDefault="00A508D6" w:rsidP="00874C5A">
      <w:pPr>
        <w:jc w:val="both"/>
        <w:rPr>
          <w:rFonts w:ascii="Calibri" w:hAnsi="Calibri" w:cs="Calibri"/>
          <w:sz w:val="20"/>
          <w:szCs w:val="20"/>
        </w:rPr>
      </w:pPr>
    </w:p>
    <w:p w14:paraId="4F57321C" w14:textId="77777777" w:rsidR="00A508D6" w:rsidRDefault="00A508D6" w:rsidP="00874C5A">
      <w:pPr>
        <w:jc w:val="both"/>
        <w:rPr>
          <w:rFonts w:ascii="Calibri" w:hAnsi="Calibri" w:cs="Calibri"/>
          <w:sz w:val="20"/>
          <w:szCs w:val="20"/>
        </w:rPr>
      </w:pPr>
    </w:p>
    <w:p w14:paraId="5F2A3D94" w14:textId="77777777" w:rsidR="00A508D6" w:rsidRDefault="00A508D6" w:rsidP="00874C5A">
      <w:pPr>
        <w:jc w:val="both"/>
        <w:rPr>
          <w:rFonts w:ascii="Calibri" w:hAnsi="Calibri" w:cs="Calibri"/>
          <w:sz w:val="20"/>
          <w:szCs w:val="20"/>
        </w:rPr>
      </w:pPr>
    </w:p>
    <w:p w14:paraId="728935B2" w14:textId="77777777" w:rsidR="00FE15AA" w:rsidRPr="00B8750D" w:rsidRDefault="00FE15AA" w:rsidP="00874C5A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649" w:type="dxa"/>
        <w:tblInd w:w="-1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559"/>
        <w:gridCol w:w="9"/>
        <w:gridCol w:w="9063"/>
        <w:gridCol w:w="9"/>
      </w:tblGrid>
      <w:tr w:rsidR="000A3820" w:rsidRPr="00B8750D" w14:paraId="410299E7" w14:textId="77777777" w:rsidTr="00495D5F">
        <w:trPr>
          <w:gridBefore w:val="1"/>
          <w:wBefore w:w="9" w:type="dxa"/>
          <w:trHeight w:val="341"/>
        </w:trPr>
        <w:tc>
          <w:tcPr>
            <w:tcW w:w="568" w:type="dxa"/>
            <w:gridSpan w:val="2"/>
            <w:shd w:val="pct10" w:color="auto" w:fill="auto"/>
          </w:tcPr>
          <w:p w14:paraId="14DDF330" w14:textId="77777777" w:rsidR="000A3820" w:rsidRPr="00B8750D" w:rsidRDefault="000A3820" w:rsidP="001A230E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5.</w:t>
            </w:r>
          </w:p>
        </w:tc>
        <w:tc>
          <w:tcPr>
            <w:tcW w:w="9072" w:type="dxa"/>
            <w:gridSpan w:val="2"/>
          </w:tcPr>
          <w:p w14:paraId="21C7464A" w14:textId="77777777" w:rsidR="000A3820" w:rsidRPr="00B8750D" w:rsidRDefault="000A3820" w:rsidP="000A3820">
            <w:pPr>
              <w:suppressAutoHyphens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B8750D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Sposób składania ofert:</w:t>
            </w:r>
          </w:p>
          <w:p w14:paraId="74E05427" w14:textId="77777777" w:rsidR="000A3820" w:rsidRPr="00B8750D" w:rsidRDefault="000A3820" w:rsidP="000A382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sz w:val="20"/>
                <w:szCs w:val="20"/>
              </w:rPr>
              <w:t>Oferty należy składać w terminie określonym w niniejszym zapytaniu ofertowym:</w:t>
            </w:r>
          </w:p>
          <w:tbl>
            <w:tblPr>
              <w:tblW w:w="5000" w:type="pct"/>
              <w:tblCellSpacing w:w="0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048"/>
              <w:gridCol w:w="3049"/>
              <w:gridCol w:w="2955"/>
            </w:tblGrid>
            <w:tr w:rsidR="000A3820" w:rsidRPr="00B8750D" w14:paraId="24EDDD99" w14:textId="77777777" w:rsidTr="001A230E">
              <w:trPr>
                <w:trHeight w:val="195"/>
                <w:tblCellSpacing w:w="0" w:type="dxa"/>
              </w:trPr>
              <w:tc>
                <w:tcPr>
                  <w:tcW w:w="1684" w:type="pct"/>
                  <w:vAlign w:val="center"/>
                  <w:hideMark/>
                </w:tcPr>
                <w:p w14:paraId="5D09631D" w14:textId="350E0CCE" w:rsidR="000A3820" w:rsidRPr="00B8750D" w:rsidRDefault="000A041E" w:rsidP="001A230E">
                  <w:pPr>
                    <w:suppressAutoHyphens w:val="0"/>
                    <w:jc w:val="both"/>
                    <w:rPr>
                      <w:rFonts w:ascii="Calibri" w:hAnsi="Calibri" w:cs="Calibri"/>
                      <w:sz w:val="20"/>
                      <w:szCs w:val="20"/>
                      <w:lang w:eastAsia="pl-PL"/>
                    </w:rPr>
                  </w:pPr>
                  <w:r w:rsidRPr="00B8750D">
                    <w:rPr>
                      <w:rFonts w:ascii="Calibri" w:hAnsi="Calibri" w:cs="Calibri"/>
                      <w:sz w:val="20"/>
                      <w:szCs w:val="20"/>
                    </w:rPr>
                    <w:object w:dxaOrig="225" w:dyaOrig="225">
                      <v:shape id="_x0000_i1040" type="#_x0000_t75" style="width:20.15pt;height:17.85pt" o:ole="">
                        <v:imagedata r:id="rId9" o:title=""/>
                      </v:shape>
                      <w:control r:id="rId17" w:name="HTMLCheckbox2" w:shapeid="_x0000_i1040"/>
                    </w:object>
                  </w:r>
                  <w:r w:rsidR="000A3820" w:rsidRPr="00B8750D">
                    <w:rPr>
                      <w:rFonts w:ascii="Calibri" w:hAnsi="Calibri" w:cs="Calibri"/>
                      <w:sz w:val="20"/>
                      <w:szCs w:val="20"/>
                      <w:lang w:eastAsia="pl-PL"/>
                    </w:rPr>
                    <w:t>pisemnie</w:t>
                  </w:r>
                </w:p>
              </w:tc>
              <w:tc>
                <w:tcPr>
                  <w:tcW w:w="1684" w:type="pct"/>
                  <w:vAlign w:val="center"/>
                  <w:hideMark/>
                </w:tcPr>
                <w:p w14:paraId="4C2C2E9E" w14:textId="3C9E9780" w:rsidR="000A3820" w:rsidRPr="000D435C" w:rsidRDefault="000A041E" w:rsidP="001A230E">
                  <w:pPr>
                    <w:suppressAutoHyphens w:val="0"/>
                    <w:jc w:val="both"/>
                    <w:rPr>
                      <w:rFonts w:ascii="Calibri" w:hAnsi="Calibri" w:cs="Calibri"/>
                      <w:strike/>
                      <w:sz w:val="20"/>
                      <w:szCs w:val="20"/>
                      <w:lang w:eastAsia="pl-PL"/>
                    </w:rPr>
                  </w:pPr>
                  <w:r w:rsidRPr="0064661A">
                    <w:rPr>
                      <w:rFonts w:ascii="Calibri" w:hAnsi="Calibri" w:cs="Calibri"/>
                      <w:sz w:val="20"/>
                      <w:szCs w:val="20"/>
                    </w:rPr>
                    <w:object w:dxaOrig="225" w:dyaOrig="225">
                      <v:shape id="_x0000_i1046" type="#_x0000_t75" style="width:20.15pt;height:17.85pt" o:ole="">
                        <v:imagedata r:id="rId18" o:title=""/>
                      </v:shape>
                      <w:control r:id="rId19" w:name="HTMLCheckbox3" w:shapeid="_x0000_i1046"/>
                    </w:object>
                  </w:r>
                  <w:r w:rsidR="000A3820" w:rsidRPr="000D435C">
                    <w:rPr>
                      <w:rFonts w:ascii="Calibri" w:hAnsi="Calibri" w:cs="Calibri"/>
                      <w:strike/>
                      <w:sz w:val="20"/>
                      <w:szCs w:val="20"/>
                      <w:lang w:eastAsia="pl-PL"/>
                    </w:rPr>
                    <w:t>faksem</w:t>
                  </w:r>
                </w:p>
              </w:tc>
              <w:tc>
                <w:tcPr>
                  <w:tcW w:w="1632" w:type="pct"/>
                  <w:vAlign w:val="center"/>
                  <w:hideMark/>
                </w:tcPr>
                <w:p w14:paraId="5605507E" w14:textId="20A5498F" w:rsidR="000A3820" w:rsidRPr="00B8750D" w:rsidRDefault="000A041E" w:rsidP="009C70D1">
                  <w:pPr>
                    <w:suppressAutoHyphens w:val="0"/>
                    <w:ind w:left="348" w:hanging="348"/>
                    <w:jc w:val="both"/>
                    <w:rPr>
                      <w:rFonts w:ascii="Calibri" w:hAnsi="Calibri" w:cs="Calibri"/>
                      <w:sz w:val="20"/>
                      <w:szCs w:val="20"/>
                      <w:lang w:eastAsia="pl-PL"/>
                    </w:rPr>
                  </w:pPr>
                  <w:r w:rsidRPr="00B8750D">
                    <w:rPr>
                      <w:rFonts w:ascii="Calibri" w:hAnsi="Calibri" w:cs="Calibri"/>
                      <w:sz w:val="20"/>
                      <w:szCs w:val="20"/>
                    </w:rPr>
                    <w:object w:dxaOrig="225" w:dyaOrig="225">
                      <v:shape id="_x0000_i1049" type="#_x0000_t75" style="width:20.15pt;height:17.85pt" o:ole="">
                        <v:imagedata r:id="rId9" o:title=""/>
                      </v:shape>
                      <w:control r:id="rId20" w:name="HTMLCheckbox4" w:shapeid="_x0000_i1049"/>
                    </w:object>
                  </w:r>
                  <w:r w:rsidR="000A3820" w:rsidRPr="00B8750D">
                    <w:rPr>
                      <w:rFonts w:ascii="Calibri" w:hAnsi="Calibri" w:cs="Calibri"/>
                      <w:sz w:val="20"/>
                      <w:szCs w:val="20"/>
                      <w:lang w:eastAsia="pl-PL"/>
                    </w:rPr>
                    <w:t>drogą elektroniczną na adres</w:t>
                  </w:r>
                  <w:r w:rsidR="000A3820" w:rsidRPr="00B8750D">
                    <w:rPr>
                      <w:rFonts w:ascii="Calibri" w:hAnsi="Calibri" w:cs="Calibri"/>
                      <w:sz w:val="20"/>
                      <w:szCs w:val="20"/>
                    </w:rPr>
                    <w:t xml:space="preserve"> osoby wskazanej do kontaktu</w:t>
                  </w:r>
                </w:p>
              </w:tc>
            </w:tr>
          </w:tbl>
          <w:p w14:paraId="545AF8AB" w14:textId="77777777" w:rsidR="000A3820" w:rsidRPr="00B8750D" w:rsidRDefault="000A3820" w:rsidP="001A230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</w:tr>
      <w:tr w:rsidR="003619B9" w:rsidRPr="00B8750D" w14:paraId="3E701DCD" w14:textId="77777777" w:rsidTr="00495D5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9" w:type="dxa"/>
          <w:trHeight w:val="367"/>
        </w:trPr>
        <w:tc>
          <w:tcPr>
            <w:tcW w:w="568" w:type="dxa"/>
            <w:gridSpan w:val="2"/>
            <w:shd w:val="pct10" w:color="auto" w:fill="auto"/>
          </w:tcPr>
          <w:p w14:paraId="1BD70E55" w14:textId="77777777" w:rsidR="003619B9" w:rsidRPr="00B8750D" w:rsidRDefault="000A3820" w:rsidP="000A3820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="00EF7D86" w:rsidRPr="00B8750D"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9072" w:type="dxa"/>
            <w:gridSpan w:val="2"/>
          </w:tcPr>
          <w:p w14:paraId="244D9D6F" w14:textId="77777777" w:rsidR="003619B9" w:rsidRPr="00B8750D" w:rsidRDefault="003619B9" w:rsidP="00874C5A">
            <w:pPr>
              <w:snapToGrid w:val="0"/>
              <w:ind w:left="211" w:right="142"/>
              <w:jc w:val="both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Sposób przygotowania oferty</w:t>
            </w:r>
            <w:r w:rsidR="00C840B8" w:rsidRPr="003E7FEF">
              <w:rPr>
                <w:rStyle w:val="Odwoanieprzypisudolnego"/>
                <w:rFonts w:ascii="Calibri" w:hAnsi="Calibri" w:cs="Calibri"/>
                <w:b/>
                <w:i/>
                <w:iCs/>
                <w:sz w:val="20"/>
                <w:szCs w:val="20"/>
              </w:rPr>
              <w:footnoteReference w:id="2"/>
            </w: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:</w:t>
            </w:r>
            <w:r w:rsidR="005E32C3" w:rsidRPr="00B8750D">
              <w:rPr>
                <w:rStyle w:val="Odwoanieprzypisudolnego"/>
                <w:rFonts w:ascii="Calibri" w:hAnsi="Calibri" w:cs="Calibri"/>
                <w:b/>
                <w:i/>
                <w:iCs/>
                <w:sz w:val="20"/>
                <w:szCs w:val="20"/>
              </w:rPr>
              <w:t xml:space="preserve"> </w:t>
            </w:r>
          </w:p>
          <w:p w14:paraId="509D7AE6" w14:textId="77777777" w:rsidR="00F9466F" w:rsidRPr="00B8750D" w:rsidRDefault="00F9466F" w:rsidP="00874C5A">
            <w:pPr>
              <w:snapToGrid w:val="0"/>
              <w:ind w:left="211" w:right="14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4809FA6" w14:textId="77777777" w:rsidR="000D435C" w:rsidRPr="000D435C" w:rsidRDefault="000D435C" w:rsidP="00835C2E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0D435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pisemna:</w:t>
            </w:r>
          </w:p>
          <w:p w14:paraId="157971D5" w14:textId="77777777" w:rsidR="000D435C" w:rsidRPr="000D435C" w:rsidRDefault="000D435C" w:rsidP="0064661A">
            <w:pPr>
              <w:ind w:left="576" w:right="14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D435C">
              <w:rPr>
                <w:rFonts w:ascii="Calibri" w:hAnsi="Calibri" w:cs="Calibri"/>
                <w:sz w:val="20"/>
                <w:szCs w:val="20"/>
              </w:rPr>
              <w:t>Ofertę sporządzoną w języku polskim, w formie pisemnej, na maszynie, komputerze lub nieścieralnym atramentem, należy umieścić w zamkniętej kopercie opisanej:</w:t>
            </w:r>
          </w:p>
          <w:p w14:paraId="6F10B9A4" w14:textId="77777777" w:rsidR="000D435C" w:rsidRPr="000D435C" w:rsidRDefault="000D435C" w:rsidP="0064661A">
            <w:pPr>
              <w:ind w:left="576" w:right="142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0D435C">
              <w:rPr>
                <w:rFonts w:ascii="Calibri" w:hAnsi="Calibri" w:cs="Calibri"/>
                <w:i/>
                <w:sz w:val="20"/>
                <w:szCs w:val="20"/>
              </w:rPr>
              <w:t xml:space="preserve">nazwa i adres Zamawiającego, nazwa i adres oferenta, napis: </w:t>
            </w:r>
          </w:p>
          <w:p w14:paraId="6FAEAA6F" w14:textId="77777777" w:rsidR="000D435C" w:rsidRPr="00153BEA" w:rsidRDefault="000D435C" w:rsidP="000D435C">
            <w:pPr>
              <w:ind w:left="211" w:right="142"/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  <w:p w14:paraId="1ACD46DC" w14:textId="77777777" w:rsidR="009969EB" w:rsidRPr="00B54003" w:rsidRDefault="008211C5" w:rsidP="009969EB">
            <w:pPr>
              <w:pStyle w:val="Zawartotabeli"/>
              <w:snapToGrid w:val="0"/>
              <w:spacing w:after="0"/>
              <w:ind w:left="572" w:right="176"/>
              <w:jc w:val="center"/>
              <w:rPr>
                <w:rFonts w:ascii="Calibri" w:hAnsi="Calibri"/>
                <w:b/>
                <w:i/>
                <w:sz w:val="20"/>
                <w:lang w:val="pl-PL"/>
              </w:rPr>
            </w:pPr>
            <w:r w:rsidRPr="00B54003">
              <w:rPr>
                <w:rFonts w:ascii="Calibri" w:hAnsi="Calibri"/>
                <w:b/>
                <w:i/>
                <w:sz w:val="20"/>
                <w:lang w:val="pl-PL"/>
              </w:rPr>
              <w:t>„</w:t>
            </w:r>
            <w:r w:rsidR="000269E6" w:rsidRPr="00B54003">
              <w:rPr>
                <w:rFonts w:ascii="Calibri" w:hAnsi="Calibri"/>
                <w:b/>
                <w:i/>
                <w:sz w:val="20"/>
                <w:lang w:val="pl-PL"/>
              </w:rPr>
              <w:t>Świadczenie usług pocztowych dla Dolnośląskiej Instytucji Pośredniczącej</w:t>
            </w:r>
          </w:p>
          <w:p w14:paraId="50241401" w14:textId="77777777" w:rsidR="008211C5" w:rsidRPr="00B54003" w:rsidRDefault="00F65453" w:rsidP="009969EB">
            <w:pPr>
              <w:pStyle w:val="Zawartotabeli"/>
              <w:snapToGrid w:val="0"/>
              <w:spacing w:after="0"/>
              <w:ind w:left="572" w:right="176"/>
              <w:jc w:val="center"/>
              <w:rPr>
                <w:rFonts w:ascii="Calibri" w:hAnsi="Calibri"/>
                <w:b/>
                <w:i/>
                <w:lang w:val="pl-PL"/>
              </w:rPr>
            </w:pPr>
            <w:r w:rsidRPr="00B54003">
              <w:rPr>
                <w:rFonts w:ascii="Calibri" w:hAnsi="Calibri"/>
                <w:b/>
                <w:i/>
                <w:sz w:val="20"/>
                <w:lang w:val="pl-PL"/>
              </w:rPr>
              <w:t xml:space="preserve">od </w:t>
            </w:r>
            <w:r w:rsidRPr="00B54003">
              <w:rPr>
                <w:rFonts w:ascii="Calibri" w:hAnsi="Calibri" w:cs="Calibri"/>
                <w:b/>
                <w:i/>
                <w:sz w:val="20"/>
                <w:lang w:val="pl-PL"/>
              </w:rPr>
              <w:t>01.</w:t>
            </w:r>
            <w:r w:rsidR="0001717B" w:rsidRPr="00B54003">
              <w:rPr>
                <w:rFonts w:ascii="Calibri" w:hAnsi="Calibri" w:cs="Calibri"/>
                <w:b/>
                <w:i/>
                <w:sz w:val="20"/>
                <w:lang w:val="pl-PL"/>
              </w:rPr>
              <w:t>01</w:t>
            </w:r>
            <w:r w:rsidRPr="00B54003">
              <w:rPr>
                <w:rFonts w:ascii="Calibri" w:hAnsi="Calibri" w:cs="Calibri"/>
                <w:b/>
                <w:i/>
                <w:sz w:val="20"/>
                <w:lang w:val="pl-PL"/>
              </w:rPr>
              <w:t>.201</w:t>
            </w:r>
            <w:r w:rsidR="00FE15AA" w:rsidRPr="00B54003">
              <w:rPr>
                <w:rFonts w:ascii="Calibri" w:hAnsi="Calibri" w:cs="Calibri"/>
                <w:b/>
                <w:i/>
                <w:sz w:val="20"/>
                <w:lang w:val="pl-PL"/>
              </w:rPr>
              <w:t>8</w:t>
            </w:r>
            <w:r w:rsidRPr="00B54003">
              <w:rPr>
                <w:rFonts w:ascii="Calibri" w:hAnsi="Calibri" w:cs="Calibri"/>
                <w:b/>
                <w:i/>
                <w:sz w:val="20"/>
                <w:lang w:val="pl-PL"/>
              </w:rPr>
              <w:t>r. do 3</w:t>
            </w:r>
            <w:r w:rsidR="00E6372E" w:rsidRPr="00B54003">
              <w:rPr>
                <w:rFonts w:ascii="Calibri" w:hAnsi="Calibri" w:cs="Calibri"/>
                <w:b/>
                <w:i/>
                <w:sz w:val="20"/>
                <w:lang w:val="pl-PL"/>
              </w:rPr>
              <w:t>1</w:t>
            </w:r>
            <w:r w:rsidRPr="00B54003">
              <w:rPr>
                <w:rFonts w:ascii="Calibri" w:hAnsi="Calibri" w:cs="Calibri"/>
                <w:b/>
                <w:i/>
                <w:sz w:val="20"/>
                <w:lang w:val="pl-PL"/>
              </w:rPr>
              <w:t>.</w:t>
            </w:r>
            <w:r w:rsidR="00E6372E" w:rsidRPr="00B54003">
              <w:rPr>
                <w:rFonts w:ascii="Calibri" w:hAnsi="Calibri" w:cs="Calibri"/>
                <w:b/>
                <w:i/>
                <w:sz w:val="20"/>
                <w:lang w:val="pl-PL"/>
              </w:rPr>
              <w:t>12</w:t>
            </w:r>
            <w:r w:rsidRPr="00B54003">
              <w:rPr>
                <w:rFonts w:ascii="Calibri" w:hAnsi="Calibri" w:cs="Calibri"/>
                <w:b/>
                <w:i/>
                <w:sz w:val="20"/>
                <w:lang w:val="pl-PL"/>
              </w:rPr>
              <w:t>.201</w:t>
            </w:r>
            <w:r w:rsidR="00FE15AA" w:rsidRPr="00B54003">
              <w:rPr>
                <w:rFonts w:ascii="Calibri" w:hAnsi="Calibri" w:cs="Calibri"/>
                <w:b/>
                <w:i/>
                <w:sz w:val="20"/>
                <w:lang w:val="pl-PL"/>
              </w:rPr>
              <w:t>8</w:t>
            </w:r>
            <w:r w:rsidRPr="00B54003">
              <w:rPr>
                <w:rFonts w:ascii="Calibri" w:hAnsi="Calibri" w:cs="Calibri"/>
                <w:b/>
                <w:i/>
                <w:sz w:val="20"/>
                <w:lang w:val="pl-PL"/>
              </w:rPr>
              <w:t>r.</w:t>
            </w:r>
            <w:r w:rsidRPr="00B54003">
              <w:rPr>
                <w:rFonts w:ascii="Calibri" w:hAnsi="Calibri"/>
                <w:b/>
                <w:i/>
                <w:lang w:val="pl-PL"/>
              </w:rPr>
              <w:t>”</w:t>
            </w:r>
          </w:p>
          <w:p w14:paraId="1320390B" w14:textId="77777777" w:rsidR="00663568" w:rsidRPr="007545E2" w:rsidRDefault="00663568" w:rsidP="000D435C">
            <w:pPr>
              <w:pStyle w:val="Tekstprzypisudolnego"/>
              <w:ind w:left="213" w:right="142"/>
              <w:jc w:val="center"/>
              <w:rPr>
                <w:rFonts w:ascii="Calibri" w:hAnsi="Calibri" w:cs="Calibri"/>
              </w:rPr>
            </w:pPr>
          </w:p>
          <w:p w14:paraId="563903D5" w14:textId="77777777" w:rsidR="000D435C" w:rsidRPr="000D435C" w:rsidRDefault="000D435C" w:rsidP="00835C2E">
            <w:pPr>
              <w:pStyle w:val="Tekstprzypisudolnego"/>
              <w:numPr>
                <w:ilvl w:val="0"/>
                <w:numId w:val="4"/>
              </w:numPr>
              <w:ind w:right="142"/>
              <w:jc w:val="both"/>
              <w:rPr>
                <w:rFonts w:ascii="Calibri" w:hAnsi="Calibri" w:cs="Calibri"/>
                <w:b/>
                <w:i/>
              </w:rPr>
            </w:pPr>
            <w:r w:rsidRPr="000D435C">
              <w:rPr>
                <w:rFonts w:ascii="Calibri" w:hAnsi="Calibri" w:cs="Calibri"/>
                <w:b/>
                <w:i/>
              </w:rPr>
              <w:t>Forma elektroniczna:</w:t>
            </w:r>
          </w:p>
          <w:p w14:paraId="6454DBFE" w14:textId="77777777" w:rsidR="000D435C" w:rsidRPr="000D435C" w:rsidRDefault="000D435C" w:rsidP="0064661A">
            <w:pPr>
              <w:pStyle w:val="Tekstprzypisudolnego"/>
              <w:ind w:left="576" w:right="142"/>
              <w:jc w:val="both"/>
              <w:rPr>
                <w:rFonts w:ascii="Calibri" w:hAnsi="Calibri" w:cs="Calibri"/>
              </w:rPr>
            </w:pPr>
            <w:r w:rsidRPr="000D435C">
              <w:rPr>
                <w:rFonts w:ascii="Calibri" w:hAnsi="Calibri" w:cs="Calibri"/>
              </w:rPr>
              <w:t>Ofertą w formie elektronicznej jest oferta złożona za pośrednictwem poczty elektronicznej. Oferta elektroniczna winna być przygotowana tak jak oferta składana w formie</w:t>
            </w:r>
            <w:r w:rsidR="00481F96">
              <w:rPr>
                <w:rFonts w:ascii="Calibri" w:hAnsi="Calibri" w:cs="Calibri"/>
              </w:rPr>
              <w:t xml:space="preserve"> pisemnej</w:t>
            </w:r>
            <w:r w:rsidRPr="000D435C">
              <w:rPr>
                <w:rFonts w:ascii="Calibri" w:hAnsi="Calibri" w:cs="Calibri"/>
              </w:rPr>
              <w:t xml:space="preserve"> – skany podpisanych dokumentów należy przesłać na adres mailowy pracownika Zamawiającego wskazanego do kontaktów w sprawie procedury zamówienia. W tytule maila powinna znaleźć się informacja o tym, że mail zawiera ofertę na niniejsze zapytanie ofertowe. </w:t>
            </w:r>
          </w:p>
          <w:p w14:paraId="26888268" w14:textId="77777777" w:rsidR="000D435C" w:rsidRPr="000D435C" w:rsidRDefault="000D435C" w:rsidP="000D435C">
            <w:pPr>
              <w:pStyle w:val="Akapitzlist1"/>
              <w:ind w:left="141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DFF8F2B" w14:textId="77777777" w:rsidR="000D435C" w:rsidRDefault="000D435C" w:rsidP="000D435C">
            <w:pPr>
              <w:pStyle w:val="Akapitzlist1"/>
              <w:ind w:left="141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0D435C">
              <w:rPr>
                <w:rFonts w:ascii="Calibri" w:hAnsi="Calibri" w:cs="Calibri"/>
                <w:b/>
                <w:sz w:val="20"/>
                <w:szCs w:val="20"/>
              </w:rPr>
              <w:t>Kompletna oferta musi zawierać:</w:t>
            </w:r>
          </w:p>
          <w:p w14:paraId="30245816" w14:textId="77777777" w:rsidR="00663568" w:rsidRPr="000D435C" w:rsidRDefault="00663568" w:rsidP="000D435C">
            <w:pPr>
              <w:pStyle w:val="Akapitzlist1"/>
              <w:ind w:left="141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D541A4E" w14:textId="77777777" w:rsidR="000269E6" w:rsidRDefault="000269E6" w:rsidP="000269E6">
            <w:pPr>
              <w:pStyle w:val="Akapitzlist1"/>
              <w:numPr>
                <w:ilvl w:val="0"/>
                <w:numId w:val="2"/>
              </w:numPr>
              <w:ind w:left="717" w:right="142"/>
              <w:jc w:val="both"/>
              <w:rPr>
                <w:rFonts w:ascii="Calibri" w:hAnsi="Calibri"/>
                <w:sz w:val="20"/>
                <w:szCs w:val="20"/>
              </w:rPr>
            </w:pPr>
            <w:r w:rsidRPr="003E5622">
              <w:rPr>
                <w:rFonts w:ascii="Calibri" w:hAnsi="Calibri"/>
                <w:sz w:val="20"/>
                <w:szCs w:val="20"/>
              </w:rPr>
              <w:t>Formularz oferty, sporządzony na podstawie w</w:t>
            </w:r>
            <w:r>
              <w:rPr>
                <w:rFonts w:ascii="Calibri" w:hAnsi="Calibri"/>
                <w:sz w:val="20"/>
                <w:szCs w:val="20"/>
              </w:rPr>
              <w:t>zoru stanowiącego załącznik</w:t>
            </w:r>
            <w:r w:rsidR="00B54003">
              <w:rPr>
                <w:rFonts w:ascii="Calibri" w:hAnsi="Calibri"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Calibri" w:hAnsi="Calibri"/>
                <w:sz w:val="20"/>
                <w:szCs w:val="20"/>
              </w:rPr>
              <w:t xml:space="preserve"> nr 1</w:t>
            </w:r>
            <w:r w:rsidR="00B54003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E5622">
              <w:rPr>
                <w:rFonts w:ascii="Calibri" w:hAnsi="Calibri"/>
                <w:sz w:val="20"/>
                <w:szCs w:val="20"/>
              </w:rPr>
              <w:t>do zapytania ofertowego;</w:t>
            </w:r>
          </w:p>
          <w:p w14:paraId="1E822C22" w14:textId="77777777" w:rsidR="0001717B" w:rsidRDefault="0001717B" w:rsidP="0001717B">
            <w:pPr>
              <w:pStyle w:val="Akapitzlist1"/>
              <w:numPr>
                <w:ilvl w:val="0"/>
                <w:numId w:val="2"/>
              </w:numPr>
              <w:ind w:left="717" w:right="142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Formularz oświadczenia, stanowiącego załącznik nr 2 do zapytania ofertowego</w:t>
            </w:r>
          </w:p>
          <w:p w14:paraId="02E3C954" w14:textId="77777777" w:rsidR="000269E6" w:rsidRPr="000269E6" w:rsidRDefault="000269E6" w:rsidP="000269E6">
            <w:pPr>
              <w:pStyle w:val="Akapitzlist1"/>
              <w:numPr>
                <w:ilvl w:val="0"/>
                <w:numId w:val="2"/>
              </w:numPr>
              <w:ind w:left="717" w:right="142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Propozycję umowy na świadczenie przedmiotowych usług dla Zamawiającego </w:t>
            </w:r>
            <w:r w:rsidRPr="000269E6">
              <w:rPr>
                <w:rFonts w:ascii="Calibri" w:hAnsi="Calibri"/>
                <w:sz w:val="20"/>
              </w:rPr>
              <w:t xml:space="preserve">od </w:t>
            </w:r>
            <w:r w:rsidRPr="000269E6">
              <w:rPr>
                <w:rFonts w:ascii="Calibri" w:hAnsi="Calibri" w:cs="Calibri"/>
                <w:sz w:val="20"/>
              </w:rPr>
              <w:t>01.</w:t>
            </w:r>
            <w:r w:rsidR="0001717B">
              <w:rPr>
                <w:rFonts w:ascii="Calibri" w:hAnsi="Calibri" w:cs="Calibri"/>
                <w:sz w:val="20"/>
              </w:rPr>
              <w:t>01</w:t>
            </w:r>
            <w:r w:rsidRPr="000269E6">
              <w:rPr>
                <w:rFonts w:ascii="Calibri" w:hAnsi="Calibri" w:cs="Calibri"/>
                <w:sz w:val="20"/>
              </w:rPr>
              <w:t>.201</w:t>
            </w:r>
            <w:r w:rsidR="00FE15AA">
              <w:rPr>
                <w:rFonts w:ascii="Calibri" w:hAnsi="Calibri" w:cs="Calibri"/>
                <w:sz w:val="20"/>
              </w:rPr>
              <w:t>8</w:t>
            </w:r>
            <w:r w:rsidRPr="000269E6">
              <w:rPr>
                <w:rFonts w:ascii="Calibri" w:hAnsi="Calibri" w:cs="Calibri"/>
                <w:sz w:val="20"/>
              </w:rPr>
              <w:t>r. do</w:t>
            </w:r>
            <w:r w:rsidR="00A70E8F">
              <w:rPr>
                <w:rFonts w:ascii="Calibri" w:hAnsi="Calibri" w:cs="Calibri"/>
                <w:sz w:val="20"/>
              </w:rPr>
              <w:t> </w:t>
            </w:r>
            <w:r w:rsidRPr="000269E6">
              <w:rPr>
                <w:rFonts w:ascii="Calibri" w:hAnsi="Calibri" w:cs="Calibri"/>
                <w:sz w:val="20"/>
              </w:rPr>
              <w:t>3</w:t>
            </w:r>
            <w:r w:rsidR="00E6372E">
              <w:rPr>
                <w:rFonts w:ascii="Calibri" w:hAnsi="Calibri" w:cs="Calibri"/>
                <w:sz w:val="20"/>
              </w:rPr>
              <w:t>1</w:t>
            </w:r>
            <w:r w:rsidRPr="000269E6">
              <w:rPr>
                <w:rFonts w:ascii="Calibri" w:hAnsi="Calibri" w:cs="Calibri"/>
                <w:sz w:val="20"/>
              </w:rPr>
              <w:t>.</w:t>
            </w:r>
            <w:r w:rsidR="00E6372E">
              <w:rPr>
                <w:rFonts w:ascii="Calibri" w:hAnsi="Calibri" w:cs="Calibri"/>
                <w:sz w:val="20"/>
              </w:rPr>
              <w:t>12</w:t>
            </w:r>
            <w:r w:rsidRPr="000269E6">
              <w:rPr>
                <w:rFonts w:ascii="Calibri" w:hAnsi="Calibri" w:cs="Calibri"/>
                <w:sz w:val="20"/>
              </w:rPr>
              <w:t>.201</w:t>
            </w:r>
            <w:r w:rsidR="00FE15AA">
              <w:rPr>
                <w:rFonts w:ascii="Calibri" w:hAnsi="Calibri" w:cs="Calibri"/>
                <w:sz w:val="20"/>
              </w:rPr>
              <w:t>8</w:t>
            </w:r>
            <w:r w:rsidRPr="000269E6">
              <w:rPr>
                <w:rFonts w:ascii="Calibri" w:hAnsi="Calibri" w:cs="Calibri"/>
                <w:sz w:val="20"/>
              </w:rPr>
              <w:t>r.</w:t>
            </w:r>
            <w:r w:rsidRPr="000269E6">
              <w:rPr>
                <w:rFonts w:ascii="Calibri" w:hAnsi="Calibri"/>
                <w:sz w:val="20"/>
                <w:szCs w:val="20"/>
              </w:rPr>
              <w:t>;</w:t>
            </w:r>
          </w:p>
          <w:p w14:paraId="77AF5F19" w14:textId="77777777" w:rsidR="000269E6" w:rsidRPr="000269E6" w:rsidRDefault="000269E6" w:rsidP="000269E6">
            <w:pPr>
              <w:pStyle w:val="Akapitzlist1"/>
              <w:numPr>
                <w:ilvl w:val="0"/>
                <w:numId w:val="6"/>
              </w:numPr>
              <w:ind w:right="142"/>
              <w:jc w:val="both"/>
              <w:rPr>
                <w:rFonts w:ascii="Calibri" w:hAnsi="Calibri" w:cs="TimesNewRomanPSMT"/>
                <w:b/>
                <w:sz w:val="20"/>
                <w:szCs w:val="20"/>
              </w:rPr>
            </w:pPr>
            <w:r w:rsidRPr="003E5622">
              <w:rPr>
                <w:rFonts w:ascii="Calibri" w:hAnsi="Calibri" w:cs="Calibri"/>
                <w:sz w:val="20"/>
                <w:szCs w:val="20"/>
              </w:rPr>
              <w:t>Stosowne pełnomocnictwo - w przypadku, gdy ofertę podpisuje osoba działająca w imieniu wykonawcy lub gdy ofertę podpisuje pełnomocnik osoby  fizycznej;</w:t>
            </w:r>
          </w:p>
          <w:p w14:paraId="1DE03C25" w14:textId="77777777" w:rsidR="00EF7D86" w:rsidRPr="008211C5" w:rsidRDefault="000269E6" w:rsidP="000269E6">
            <w:pPr>
              <w:pStyle w:val="Akapitzlist1"/>
              <w:numPr>
                <w:ilvl w:val="0"/>
                <w:numId w:val="6"/>
              </w:numPr>
              <w:ind w:right="142"/>
              <w:jc w:val="both"/>
              <w:rPr>
                <w:rFonts w:ascii="Calibri" w:hAnsi="Calibri" w:cs="TimesNewRomanPSMT"/>
                <w:b/>
                <w:sz w:val="20"/>
                <w:szCs w:val="20"/>
              </w:rPr>
            </w:pPr>
            <w:r w:rsidRPr="003E5622">
              <w:rPr>
                <w:rFonts w:ascii="Calibri" w:hAnsi="Calibri"/>
                <w:sz w:val="20"/>
                <w:szCs w:val="20"/>
              </w:rPr>
              <w:t xml:space="preserve">W przypadku Wykonawców wspólnie ubiegających się o udzielenie zamówienia, dokument ustanawiający Pełnomocnika do reprezentowania ich w postępowaniu </w:t>
            </w:r>
            <w:r w:rsidRPr="003E5622">
              <w:rPr>
                <w:rFonts w:ascii="Calibri" w:hAnsi="Calibri"/>
                <w:sz w:val="20"/>
                <w:szCs w:val="20"/>
              </w:rPr>
              <w:br/>
              <w:t xml:space="preserve">o udzielenie zamówienia albo reprezentowania w postępowaniu i zawarcia umowy </w:t>
            </w:r>
            <w:r w:rsidRPr="003E5622">
              <w:rPr>
                <w:rFonts w:ascii="Calibri" w:hAnsi="Calibri"/>
                <w:sz w:val="20"/>
                <w:szCs w:val="20"/>
              </w:rPr>
              <w:br/>
              <w:t>w sprawie niniejszego zapytania ofertowego.</w:t>
            </w:r>
          </w:p>
        </w:tc>
      </w:tr>
    </w:tbl>
    <w:p w14:paraId="6E340A73" w14:textId="77777777" w:rsidR="003619B9" w:rsidRPr="00B8750D" w:rsidRDefault="003619B9" w:rsidP="00874C5A">
      <w:pPr>
        <w:rPr>
          <w:rFonts w:ascii="Calibri" w:hAnsi="Calibri" w:cs="Calibri"/>
          <w:sz w:val="20"/>
          <w:szCs w:val="20"/>
        </w:rPr>
      </w:pPr>
    </w:p>
    <w:tbl>
      <w:tblPr>
        <w:tblW w:w="9640" w:type="dxa"/>
        <w:tblInd w:w="-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9072"/>
      </w:tblGrid>
      <w:tr w:rsidR="00EF7D86" w:rsidRPr="00B8750D" w14:paraId="21E6DFB1" w14:textId="77777777" w:rsidTr="00A508D6">
        <w:trPr>
          <w:trHeight w:val="904"/>
        </w:trPr>
        <w:tc>
          <w:tcPr>
            <w:tcW w:w="568" w:type="dxa"/>
            <w:shd w:val="pct10" w:color="auto" w:fill="auto"/>
          </w:tcPr>
          <w:p w14:paraId="5D81DAD5" w14:textId="77777777" w:rsidR="00EF7D86" w:rsidRPr="00B8750D" w:rsidRDefault="000A3820" w:rsidP="00874C5A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7</w:t>
            </w:r>
            <w:r w:rsidR="00EF7D86" w:rsidRPr="00B8750D"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9072" w:type="dxa"/>
          </w:tcPr>
          <w:p w14:paraId="59B4FD5C" w14:textId="77777777" w:rsidR="00ED769F" w:rsidRPr="00B8750D" w:rsidRDefault="00ED769F" w:rsidP="00835C2E">
            <w:pPr>
              <w:pStyle w:val="Akapitzlist"/>
              <w:numPr>
                <w:ilvl w:val="0"/>
                <w:numId w:val="1"/>
              </w:numPr>
              <w:snapToGrid w:val="0"/>
              <w:ind w:left="425" w:right="14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Wykonawcy ubiegający się o zamówienie muszą spełniać niżej wymienione warunki udziału w</w:t>
            </w:r>
            <w:r w:rsidR="00153BEA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postępowaniu:</w:t>
            </w:r>
          </w:p>
          <w:p w14:paraId="0F68A66A" w14:textId="77777777" w:rsidR="0001717B" w:rsidRPr="0001717B" w:rsidRDefault="0001717B" w:rsidP="0001717B">
            <w:pPr>
              <w:pStyle w:val="Style5"/>
              <w:numPr>
                <w:ilvl w:val="1"/>
                <w:numId w:val="2"/>
              </w:numPr>
              <w:ind w:left="717" w:right="136"/>
              <w:rPr>
                <w:rFonts w:ascii="Calibri" w:hAnsi="Calibri"/>
                <w:sz w:val="20"/>
                <w:szCs w:val="20"/>
              </w:rPr>
            </w:pPr>
            <w:r w:rsidRPr="0001717B">
              <w:rPr>
                <w:rFonts w:ascii="Calibri" w:hAnsi="Calibri"/>
                <w:sz w:val="20"/>
                <w:szCs w:val="20"/>
              </w:rPr>
              <w:t>nie mogą być powiązani z Zamawiającym osobowo lub kapitałowo.</w:t>
            </w:r>
          </w:p>
          <w:p w14:paraId="3CC4EAE1" w14:textId="77777777" w:rsidR="0001717B" w:rsidRPr="0001717B" w:rsidRDefault="0001717B" w:rsidP="0001717B">
            <w:pPr>
              <w:pStyle w:val="Style5"/>
              <w:ind w:left="708" w:right="136"/>
              <w:rPr>
                <w:rFonts w:ascii="Calibri" w:hAnsi="Calibri"/>
                <w:sz w:val="20"/>
                <w:szCs w:val="20"/>
              </w:rPr>
            </w:pPr>
            <w:r w:rsidRPr="0001717B">
              <w:rPr>
                <w:rFonts w:ascii="Calibri" w:hAnsi="Calibri"/>
                <w:sz w:val="20"/>
                <w:szCs w:val="20"/>
              </w:rPr>
              <w:t xml:space="preserve">Przez powiązania kapitałowe lub osobowe rozumie się wzajemne powiązania między Zamawiającym  lub osobami upoważnionymi do zaciągania zobowiązań w imieniu Zamawiającego lub osobami wykonującymi w imieniu Zamawiającego czynności związanych z przygotowaniem </w:t>
            </w:r>
          </w:p>
          <w:p w14:paraId="69738052" w14:textId="77777777" w:rsidR="0001717B" w:rsidRPr="0001717B" w:rsidRDefault="0001717B" w:rsidP="0001717B">
            <w:pPr>
              <w:pStyle w:val="Style5"/>
              <w:ind w:left="708" w:right="136"/>
              <w:rPr>
                <w:rFonts w:ascii="Calibri" w:hAnsi="Calibri"/>
                <w:sz w:val="20"/>
                <w:szCs w:val="20"/>
              </w:rPr>
            </w:pPr>
            <w:r w:rsidRPr="0001717B">
              <w:rPr>
                <w:rFonts w:ascii="Calibri" w:hAnsi="Calibri"/>
                <w:sz w:val="20"/>
                <w:szCs w:val="20"/>
              </w:rPr>
              <w:t xml:space="preserve">i przeprowadzeniem procedury wyboru Wykonawcy a Wykonawcą, polegające w szczególności na: </w:t>
            </w:r>
          </w:p>
          <w:p w14:paraId="0F0EA7AD" w14:textId="77777777" w:rsidR="0001717B" w:rsidRPr="0001717B" w:rsidRDefault="0001717B" w:rsidP="0001717B">
            <w:pPr>
              <w:pStyle w:val="Style5"/>
              <w:numPr>
                <w:ilvl w:val="0"/>
                <w:numId w:val="25"/>
              </w:numPr>
              <w:ind w:left="859" w:right="136" w:hanging="142"/>
              <w:rPr>
                <w:rFonts w:ascii="Calibri" w:hAnsi="Calibri"/>
                <w:sz w:val="20"/>
                <w:szCs w:val="20"/>
              </w:rPr>
            </w:pPr>
            <w:r w:rsidRPr="0001717B">
              <w:rPr>
                <w:rFonts w:ascii="Calibri" w:hAnsi="Calibri"/>
                <w:sz w:val="20"/>
                <w:szCs w:val="20"/>
              </w:rPr>
              <w:t xml:space="preserve">uczestniczeniu w spółce jako wspólnik spółki cywilnej lub spółki osobowej, </w:t>
            </w:r>
          </w:p>
          <w:p w14:paraId="4043622D" w14:textId="77777777" w:rsidR="0001717B" w:rsidRPr="0001717B" w:rsidRDefault="0001717B" w:rsidP="0001717B">
            <w:pPr>
              <w:pStyle w:val="Style5"/>
              <w:numPr>
                <w:ilvl w:val="0"/>
                <w:numId w:val="25"/>
              </w:numPr>
              <w:ind w:left="859" w:right="136" w:hanging="142"/>
              <w:rPr>
                <w:rFonts w:ascii="Calibri" w:hAnsi="Calibri"/>
                <w:sz w:val="20"/>
                <w:szCs w:val="20"/>
              </w:rPr>
            </w:pPr>
            <w:r w:rsidRPr="0001717B">
              <w:rPr>
                <w:rFonts w:ascii="Calibri" w:hAnsi="Calibri"/>
                <w:sz w:val="20"/>
                <w:szCs w:val="20"/>
              </w:rPr>
              <w:t xml:space="preserve">posiadaniu co najmniej 10 % udziałów lub akcji, </w:t>
            </w:r>
          </w:p>
          <w:p w14:paraId="741A3960" w14:textId="77777777" w:rsidR="0001717B" w:rsidRPr="0001717B" w:rsidRDefault="0001717B" w:rsidP="0001717B">
            <w:pPr>
              <w:pStyle w:val="Style5"/>
              <w:numPr>
                <w:ilvl w:val="0"/>
                <w:numId w:val="25"/>
              </w:numPr>
              <w:ind w:left="859" w:right="136" w:hanging="142"/>
              <w:rPr>
                <w:rFonts w:ascii="Calibri" w:hAnsi="Calibri"/>
                <w:sz w:val="20"/>
                <w:szCs w:val="20"/>
              </w:rPr>
            </w:pPr>
            <w:r w:rsidRPr="0001717B">
              <w:rPr>
                <w:rFonts w:ascii="Calibri" w:hAnsi="Calibri"/>
                <w:sz w:val="20"/>
                <w:szCs w:val="20"/>
              </w:rPr>
              <w:t xml:space="preserve">pełnieniu funkcji członka organu nadzorczego lub zarządzającego, prokurenta, pełnomocnika, </w:t>
            </w:r>
          </w:p>
          <w:p w14:paraId="2D1820B2" w14:textId="77777777" w:rsidR="0001717B" w:rsidRPr="0001717B" w:rsidRDefault="0001717B" w:rsidP="0001717B">
            <w:pPr>
              <w:pStyle w:val="Style5"/>
              <w:numPr>
                <w:ilvl w:val="0"/>
                <w:numId w:val="25"/>
              </w:numPr>
              <w:ind w:left="859" w:right="136" w:hanging="142"/>
              <w:rPr>
                <w:rFonts w:ascii="Calibri" w:hAnsi="Calibri"/>
                <w:sz w:val="20"/>
                <w:szCs w:val="20"/>
              </w:rPr>
            </w:pPr>
            <w:r w:rsidRPr="0001717B">
              <w:rPr>
                <w:rFonts w:ascii="Calibri" w:hAnsi="Calibri"/>
                <w:sz w:val="20"/>
                <w:szCs w:val="20"/>
              </w:rPr>
              <w:t xml:space="preserve">pozostawaniu w związku małżeńskim, w stosunku pokrewieństwa lub powinowactwa, </w:t>
            </w:r>
          </w:p>
          <w:p w14:paraId="11AB1A38" w14:textId="77777777" w:rsidR="0001717B" w:rsidRPr="0001717B" w:rsidRDefault="0001717B" w:rsidP="0001717B">
            <w:pPr>
              <w:pStyle w:val="Style5"/>
              <w:numPr>
                <w:ilvl w:val="0"/>
                <w:numId w:val="25"/>
              </w:numPr>
              <w:ind w:left="859" w:right="136" w:hanging="142"/>
              <w:rPr>
                <w:rFonts w:ascii="Calibri" w:hAnsi="Calibri"/>
                <w:sz w:val="20"/>
                <w:szCs w:val="20"/>
              </w:rPr>
            </w:pPr>
            <w:r w:rsidRPr="0001717B">
              <w:rPr>
                <w:rFonts w:ascii="Calibri" w:hAnsi="Calibri"/>
                <w:sz w:val="20"/>
                <w:szCs w:val="20"/>
              </w:rPr>
              <w:t xml:space="preserve">w linii prostej, pokrewieństwa drugiego stopnia lub powinowactwa drugiego stopnia, </w:t>
            </w:r>
          </w:p>
          <w:p w14:paraId="6C1989BE" w14:textId="77777777" w:rsidR="0001717B" w:rsidRPr="0001717B" w:rsidRDefault="0001717B" w:rsidP="0001717B">
            <w:pPr>
              <w:pStyle w:val="Style5"/>
              <w:widowControl/>
              <w:numPr>
                <w:ilvl w:val="0"/>
                <w:numId w:val="25"/>
              </w:numPr>
              <w:spacing w:line="240" w:lineRule="auto"/>
              <w:ind w:left="859" w:right="136" w:hanging="142"/>
              <w:rPr>
                <w:rFonts w:ascii="Calibri" w:hAnsi="Calibri"/>
                <w:sz w:val="20"/>
                <w:szCs w:val="20"/>
              </w:rPr>
            </w:pPr>
            <w:r w:rsidRPr="0001717B">
              <w:rPr>
                <w:rFonts w:ascii="Calibri" w:hAnsi="Calibri"/>
                <w:sz w:val="20"/>
                <w:szCs w:val="20"/>
              </w:rPr>
              <w:t>w linii bocznej lub w stosunku przysposobienia, opieki lub kurateli.</w:t>
            </w:r>
          </w:p>
          <w:p w14:paraId="2AC62F18" w14:textId="77777777" w:rsidR="0001717B" w:rsidRPr="0001717B" w:rsidRDefault="0001717B" w:rsidP="0001717B">
            <w:pPr>
              <w:pStyle w:val="Style5"/>
              <w:widowControl/>
              <w:numPr>
                <w:ilvl w:val="1"/>
                <w:numId w:val="2"/>
              </w:numPr>
              <w:spacing w:line="240" w:lineRule="auto"/>
              <w:ind w:left="717" w:right="136"/>
              <w:rPr>
                <w:rFonts w:ascii="Calibri" w:hAnsi="Calibri"/>
                <w:sz w:val="20"/>
                <w:szCs w:val="20"/>
              </w:rPr>
            </w:pPr>
            <w:r w:rsidRPr="0001717B">
              <w:rPr>
                <w:rFonts w:ascii="Calibri" w:hAnsi="Calibri"/>
                <w:bCs/>
                <w:sz w:val="20"/>
                <w:szCs w:val="20"/>
              </w:rPr>
              <w:t>posiadać uprawnienia</w:t>
            </w:r>
            <w:r w:rsidRPr="0001717B">
              <w:rPr>
                <w:rFonts w:ascii="Calibri" w:hAnsi="Calibri"/>
                <w:sz w:val="20"/>
                <w:szCs w:val="20"/>
              </w:rPr>
              <w:t xml:space="preserve"> do wykonywania działalności lub czynności, jeżeli ustawy nakładają obowiązek posiadania takich uprawnień</w:t>
            </w:r>
            <w:r w:rsidR="009E6897">
              <w:rPr>
                <w:rFonts w:ascii="Calibri" w:hAnsi="Calibri"/>
                <w:sz w:val="20"/>
                <w:szCs w:val="20"/>
              </w:rPr>
              <w:t xml:space="preserve"> (wpis do Rejestru operatorów pocztowych)</w:t>
            </w:r>
            <w:r w:rsidRPr="0001717B">
              <w:rPr>
                <w:rFonts w:ascii="Calibri" w:hAnsi="Calibri"/>
                <w:sz w:val="20"/>
                <w:szCs w:val="20"/>
              </w:rPr>
              <w:t>.</w:t>
            </w:r>
          </w:p>
          <w:p w14:paraId="100962F2" w14:textId="77777777" w:rsidR="0001717B" w:rsidRPr="0001717B" w:rsidRDefault="0001717B" w:rsidP="0001717B">
            <w:pPr>
              <w:pStyle w:val="Style5"/>
              <w:widowControl/>
              <w:numPr>
                <w:ilvl w:val="1"/>
                <w:numId w:val="2"/>
              </w:numPr>
              <w:spacing w:line="240" w:lineRule="auto"/>
              <w:ind w:left="717" w:right="136"/>
              <w:rPr>
                <w:rFonts w:ascii="Calibri" w:hAnsi="Calibri"/>
                <w:sz w:val="20"/>
                <w:szCs w:val="20"/>
              </w:rPr>
            </w:pPr>
            <w:r w:rsidRPr="0001717B">
              <w:rPr>
                <w:rFonts w:ascii="Calibri" w:hAnsi="Calibri"/>
                <w:bCs/>
                <w:sz w:val="20"/>
                <w:szCs w:val="20"/>
              </w:rPr>
              <w:t>posiadać wiedzę i doświadczenie niezbędne do wykonania zamówienia.</w:t>
            </w:r>
          </w:p>
          <w:p w14:paraId="53258C5E" w14:textId="77777777" w:rsidR="0001717B" w:rsidRPr="0001717B" w:rsidRDefault="0001717B" w:rsidP="0001717B">
            <w:pPr>
              <w:pStyle w:val="Style5"/>
              <w:widowControl/>
              <w:numPr>
                <w:ilvl w:val="1"/>
                <w:numId w:val="2"/>
              </w:numPr>
              <w:spacing w:line="240" w:lineRule="auto"/>
              <w:ind w:left="717" w:right="136"/>
              <w:rPr>
                <w:rFonts w:ascii="Calibri" w:hAnsi="Calibri"/>
                <w:sz w:val="20"/>
                <w:szCs w:val="20"/>
              </w:rPr>
            </w:pPr>
            <w:r w:rsidRPr="0001717B">
              <w:rPr>
                <w:rFonts w:ascii="Calibri" w:hAnsi="Calibri"/>
                <w:sz w:val="20"/>
                <w:szCs w:val="20"/>
              </w:rPr>
              <w:t xml:space="preserve">dysponować odpowiednim potencjałem technicznym oraz osobami zdolnymi do wykonania </w:t>
            </w:r>
            <w:r w:rsidRPr="0001717B">
              <w:rPr>
                <w:rFonts w:ascii="Calibri" w:hAnsi="Calibri"/>
                <w:sz w:val="20"/>
                <w:szCs w:val="20"/>
              </w:rPr>
              <w:lastRenderedPageBreak/>
              <w:t>zamówienia.</w:t>
            </w:r>
          </w:p>
          <w:p w14:paraId="6286E3AA" w14:textId="77777777" w:rsidR="0001717B" w:rsidRPr="0001717B" w:rsidRDefault="0001717B" w:rsidP="0001717B">
            <w:pPr>
              <w:pStyle w:val="Style5"/>
              <w:widowControl/>
              <w:numPr>
                <w:ilvl w:val="1"/>
                <w:numId w:val="2"/>
              </w:numPr>
              <w:spacing w:line="240" w:lineRule="auto"/>
              <w:ind w:left="717" w:right="136"/>
              <w:rPr>
                <w:rFonts w:ascii="Calibri" w:hAnsi="Calibri"/>
                <w:sz w:val="20"/>
                <w:szCs w:val="20"/>
              </w:rPr>
            </w:pPr>
            <w:r w:rsidRPr="0001717B">
              <w:rPr>
                <w:rFonts w:ascii="Calibri" w:hAnsi="Calibri"/>
                <w:bCs/>
                <w:sz w:val="20"/>
                <w:szCs w:val="20"/>
              </w:rPr>
              <w:t>znajdować się w sytuacji ekonomicznej i finansowej</w:t>
            </w:r>
            <w:r w:rsidRPr="0001717B">
              <w:rPr>
                <w:rFonts w:ascii="Calibri" w:hAnsi="Calibri"/>
                <w:sz w:val="20"/>
                <w:szCs w:val="20"/>
              </w:rPr>
              <w:t xml:space="preserve"> zapewniającej wykonanie zamówienia.</w:t>
            </w:r>
          </w:p>
          <w:p w14:paraId="6BD8D1B6" w14:textId="77777777" w:rsidR="00B54003" w:rsidRDefault="00B54003" w:rsidP="0001717B">
            <w:pPr>
              <w:tabs>
                <w:tab w:val="left" w:pos="859"/>
              </w:tabs>
              <w:snapToGrid w:val="0"/>
              <w:ind w:left="150" w:right="13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7F234F7" w14:textId="77777777" w:rsidR="00591452" w:rsidRPr="008211C5" w:rsidRDefault="0001717B" w:rsidP="0001717B">
            <w:pPr>
              <w:tabs>
                <w:tab w:val="left" w:pos="859"/>
              </w:tabs>
              <w:snapToGrid w:val="0"/>
              <w:ind w:left="150" w:right="13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1717B">
              <w:rPr>
                <w:rFonts w:ascii="Calibri" w:hAnsi="Calibri" w:cs="Calibri"/>
                <w:sz w:val="20"/>
                <w:szCs w:val="20"/>
              </w:rPr>
              <w:t>Zamawiający będzie oceniał wyłącznie oferty Wykonawców spełniających wszystkie powyższe warunki udziału w postępowaniu oraz złożone w terminie określonym w pkt. 9.</w:t>
            </w:r>
          </w:p>
        </w:tc>
      </w:tr>
    </w:tbl>
    <w:p w14:paraId="31205BCC" w14:textId="77777777" w:rsidR="00EF7D86" w:rsidRPr="00B8750D" w:rsidRDefault="00EF7D86" w:rsidP="00874C5A">
      <w:pPr>
        <w:rPr>
          <w:rFonts w:ascii="Calibri" w:hAnsi="Calibri" w:cs="Calibri"/>
          <w:sz w:val="20"/>
          <w:szCs w:val="20"/>
        </w:rPr>
      </w:pPr>
    </w:p>
    <w:tbl>
      <w:tblPr>
        <w:tblW w:w="9640" w:type="dxa"/>
        <w:tblInd w:w="-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9072"/>
      </w:tblGrid>
      <w:tr w:rsidR="00ED769F" w:rsidRPr="00B8750D" w14:paraId="275D14CB" w14:textId="77777777" w:rsidTr="00A93956">
        <w:trPr>
          <w:trHeight w:val="444"/>
        </w:trPr>
        <w:tc>
          <w:tcPr>
            <w:tcW w:w="568" w:type="dxa"/>
            <w:shd w:val="pct10" w:color="auto" w:fill="auto"/>
          </w:tcPr>
          <w:p w14:paraId="416E7A6D" w14:textId="77777777" w:rsidR="00ED769F" w:rsidRPr="00B8750D" w:rsidRDefault="000A3820" w:rsidP="00874C5A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8</w:t>
            </w:r>
            <w:r w:rsidR="00874C5A" w:rsidRPr="00B8750D"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9072" w:type="dxa"/>
          </w:tcPr>
          <w:p w14:paraId="465B6EDB" w14:textId="77777777" w:rsidR="00ED769F" w:rsidRPr="00B8750D" w:rsidRDefault="00ED769F" w:rsidP="00874C5A">
            <w:pPr>
              <w:snapToGrid w:val="0"/>
              <w:ind w:left="18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Inne istotne postanowienia:</w:t>
            </w:r>
          </w:p>
          <w:p w14:paraId="3CB8976F" w14:textId="77777777" w:rsidR="00A16017" w:rsidRDefault="00A16017" w:rsidP="00481F96">
            <w:pPr>
              <w:snapToGrid w:val="0"/>
              <w:ind w:left="280" w:right="13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09648EE" w14:textId="77777777" w:rsidR="0001717B" w:rsidRPr="000D435C" w:rsidRDefault="0001717B" w:rsidP="0001717B">
            <w:pPr>
              <w:snapToGrid w:val="0"/>
              <w:ind w:left="150" w:right="13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D435C">
              <w:rPr>
                <w:rFonts w:ascii="Calibri" w:hAnsi="Calibri" w:cs="Calibri"/>
                <w:sz w:val="20"/>
                <w:szCs w:val="20"/>
              </w:rPr>
              <w:t>Zamawiający nie dopuszcza składania ofert częściowych.</w:t>
            </w:r>
          </w:p>
          <w:p w14:paraId="70789080" w14:textId="77777777" w:rsidR="0001717B" w:rsidRPr="00B61081" w:rsidRDefault="0001717B" w:rsidP="0001717B">
            <w:pPr>
              <w:ind w:left="150" w:right="133"/>
              <w:jc w:val="both"/>
              <w:rPr>
                <w:rFonts w:asciiTheme="minorHAnsi" w:hAnsiTheme="minorHAnsi"/>
                <w:sz w:val="20"/>
                <w:szCs w:val="20"/>
                <w:lang w:eastAsia="pl-PL"/>
              </w:rPr>
            </w:pP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Jeżeli zaoferowana </w:t>
            </w:r>
            <w:r w:rsidRPr="00B61081">
              <w:rPr>
                <w:rFonts w:asciiTheme="minorHAnsi" w:hAnsiTheme="minorHAnsi"/>
                <w:iCs/>
                <w:sz w:val="20"/>
                <w:szCs w:val="20"/>
                <w:lang w:eastAsia="pl-PL"/>
              </w:rPr>
              <w:t>cena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 lub koszt, lub ich istotne części składowe, wydają się </w:t>
            </w:r>
            <w:r w:rsidRPr="00B61081">
              <w:rPr>
                <w:rFonts w:asciiTheme="minorHAnsi" w:hAnsiTheme="minorHAnsi"/>
                <w:iCs/>
                <w:sz w:val="20"/>
                <w:szCs w:val="20"/>
                <w:lang w:eastAsia="pl-PL"/>
              </w:rPr>
              <w:t>rażąco niskie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 w stosunku do przedmiotu zamówienia i budzą wątpliwości zamawiającego co do możliwości wykonania przedmiotu zamówienia zgodnie z wymaganiami określonymi przez zamawiającego lub wynikającymi z odrębnych przepisów, zamawiający zwraca się o udzielenie wyjaśnień, w tym złożenie dowodów, dotyczących wyliczenia </w:t>
            </w:r>
            <w:r w:rsidRPr="00B61081">
              <w:rPr>
                <w:rFonts w:asciiTheme="minorHAnsi" w:hAnsiTheme="minorHAnsi"/>
                <w:iCs/>
                <w:sz w:val="20"/>
                <w:szCs w:val="20"/>
                <w:lang w:eastAsia="pl-PL"/>
              </w:rPr>
              <w:t>ceny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 lub kosztu, w szczególności w zakresie:</w:t>
            </w:r>
          </w:p>
          <w:p w14:paraId="5C4C679F" w14:textId="77777777" w:rsidR="0001717B" w:rsidRPr="00C309BC" w:rsidRDefault="0001717B" w:rsidP="0001717B">
            <w:pPr>
              <w:pStyle w:val="Akapitzlist"/>
              <w:numPr>
                <w:ilvl w:val="0"/>
                <w:numId w:val="26"/>
              </w:numPr>
              <w:ind w:left="576" w:right="133"/>
              <w:jc w:val="both"/>
              <w:rPr>
                <w:rFonts w:asciiTheme="minorHAnsi" w:hAnsiTheme="minorHAnsi"/>
                <w:sz w:val="20"/>
                <w:szCs w:val="20"/>
                <w:lang w:eastAsia="pl-PL"/>
              </w:rPr>
            </w:pPr>
            <w:r w:rsidRPr="00C309BC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oszczędności metody wykonania zamówienia, wybranych rozwiązań technicznych, wyjątkowo sprzyjających warunków wykonywania zamówienia dostępnych dla Wykonawcy, oryginalności projektu Wykonawcy, kosztów pracy, których wartość przyjęta do ustalenia </w:t>
            </w:r>
            <w:r w:rsidRPr="00C309BC">
              <w:rPr>
                <w:rFonts w:asciiTheme="minorHAnsi" w:hAnsiTheme="minorHAnsi"/>
                <w:iCs/>
                <w:sz w:val="20"/>
                <w:szCs w:val="20"/>
                <w:lang w:eastAsia="pl-PL"/>
              </w:rPr>
              <w:t>ceny</w:t>
            </w:r>
            <w:r w:rsidRPr="00C309BC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 nie może być </w:t>
            </w:r>
            <w:r w:rsidRPr="00C309BC">
              <w:rPr>
                <w:rFonts w:asciiTheme="minorHAnsi" w:hAnsiTheme="minorHAnsi"/>
                <w:iCs/>
                <w:sz w:val="20"/>
                <w:szCs w:val="20"/>
                <w:lang w:eastAsia="pl-PL"/>
              </w:rPr>
              <w:t>niższa</w:t>
            </w:r>
            <w:r w:rsidRPr="00C309BC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 od minimalnego wynagrodzenia za pracę albo minimalnej stawki godzinowej, ustalonych na podstawie przepisów </w:t>
            </w:r>
            <w:hyperlink r:id="rId21" w:anchor="/dokument/16992095" w:history="1">
              <w:r w:rsidRPr="00C309BC">
                <w:rPr>
                  <w:rFonts w:asciiTheme="minorHAnsi" w:hAnsiTheme="minorHAnsi"/>
                  <w:sz w:val="20"/>
                  <w:szCs w:val="20"/>
                  <w:lang w:eastAsia="pl-PL"/>
                </w:rPr>
                <w:t>ustawy</w:t>
              </w:r>
            </w:hyperlink>
            <w:r w:rsidRPr="00C309BC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 z dnia 10 października 2002 r. o minimalnym wynagr</w:t>
            </w:r>
            <w:r>
              <w:rPr>
                <w:rFonts w:asciiTheme="minorHAnsi" w:hAnsiTheme="minorHAnsi"/>
                <w:sz w:val="20"/>
                <w:szCs w:val="20"/>
                <w:lang w:eastAsia="pl-PL"/>
              </w:rPr>
              <w:t>odzeniu za pracę (Dz. U. z 2015</w:t>
            </w:r>
            <w:r w:rsidRPr="00C309BC">
              <w:rPr>
                <w:rFonts w:asciiTheme="minorHAnsi" w:hAnsiTheme="minorHAnsi"/>
                <w:sz w:val="20"/>
                <w:szCs w:val="20"/>
                <w:lang w:eastAsia="pl-PL"/>
              </w:rPr>
              <w:t>r. poz. 2008 oraz z 2016 r. poz. 1265);</w:t>
            </w:r>
          </w:p>
          <w:p w14:paraId="7A3038F7" w14:textId="77777777" w:rsidR="0001717B" w:rsidRPr="00C309BC" w:rsidRDefault="0001717B" w:rsidP="0001717B">
            <w:pPr>
              <w:pStyle w:val="Akapitzlist"/>
              <w:numPr>
                <w:ilvl w:val="0"/>
                <w:numId w:val="26"/>
              </w:numPr>
              <w:ind w:left="576" w:right="133"/>
              <w:jc w:val="both"/>
              <w:rPr>
                <w:rFonts w:asciiTheme="minorHAnsi" w:hAnsiTheme="minorHAnsi"/>
                <w:sz w:val="20"/>
                <w:szCs w:val="20"/>
                <w:lang w:eastAsia="pl-PL"/>
              </w:rPr>
            </w:pPr>
            <w:r w:rsidRPr="00C309BC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pomocy publicznej udzielonej na podstawie odrębnych przepisów; </w:t>
            </w:r>
          </w:p>
          <w:p w14:paraId="270665C0" w14:textId="77777777" w:rsidR="0001717B" w:rsidRPr="00C309BC" w:rsidRDefault="0001717B" w:rsidP="0001717B">
            <w:pPr>
              <w:pStyle w:val="Akapitzlist"/>
              <w:numPr>
                <w:ilvl w:val="0"/>
                <w:numId w:val="26"/>
              </w:numPr>
              <w:ind w:left="576" w:right="133"/>
              <w:jc w:val="both"/>
              <w:rPr>
                <w:rFonts w:asciiTheme="minorHAnsi" w:hAnsiTheme="minorHAnsi"/>
                <w:sz w:val="20"/>
                <w:szCs w:val="20"/>
                <w:lang w:eastAsia="pl-PL"/>
              </w:rPr>
            </w:pPr>
            <w:r w:rsidRPr="00C309BC">
              <w:rPr>
                <w:rFonts w:asciiTheme="minorHAnsi" w:hAnsiTheme="minorHAnsi"/>
                <w:sz w:val="20"/>
                <w:szCs w:val="20"/>
                <w:lang w:eastAsia="pl-PL"/>
              </w:rPr>
              <w:t>wynikającym z przepisów prawa pracy i przepisów o zabezpieczeniu społecznym, obowiązujących w miejscu, w którym realizowane jest zamówienie;</w:t>
            </w:r>
          </w:p>
          <w:p w14:paraId="3B7A40B4" w14:textId="77777777" w:rsidR="0001717B" w:rsidRPr="00C309BC" w:rsidRDefault="0001717B" w:rsidP="0001717B">
            <w:pPr>
              <w:pStyle w:val="Akapitzlist"/>
              <w:numPr>
                <w:ilvl w:val="0"/>
                <w:numId w:val="26"/>
              </w:numPr>
              <w:ind w:left="576" w:right="133"/>
              <w:jc w:val="both"/>
              <w:rPr>
                <w:rFonts w:asciiTheme="minorHAnsi" w:hAnsiTheme="minorHAnsi"/>
                <w:sz w:val="20"/>
                <w:szCs w:val="20"/>
                <w:lang w:eastAsia="pl-PL"/>
              </w:rPr>
            </w:pPr>
            <w:r w:rsidRPr="00C309BC">
              <w:rPr>
                <w:rFonts w:asciiTheme="minorHAnsi" w:hAnsiTheme="minorHAnsi"/>
                <w:sz w:val="20"/>
                <w:szCs w:val="20"/>
                <w:lang w:eastAsia="pl-PL"/>
              </w:rPr>
              <w:t>wynikającym z przepisów prawa ochrony środowiska;</w:t>
            </w:r>
          </w:p>
          <w:p w14:paraId="5C111DF1" w14:textId="77777777" w:rsidR="0001717B" w:rsidRPr="00C309BC" w:rsidRDefault="0001717B" w:rsidP="0001717B">
            <w:pPr>
              <w:pStyle w:val="Akapitzlist"/>
              <w:numPr>
                <w:ilvl w:val="0"/>
                <w:numId w:val="26"/>
              </w:numPr>
              <w:ind w:left="576" w:right="133"/>
              <w:jc w:val="both"/>
              <w:rPr>
                <w:rFonts w:asciiTheme="minorHAnsi" w:hAnsiTheme="minorHAnsi"/>
                <w:sz w:val="20"/>
                <w:szCs w:val="20"/>
                <w:lang w:eastAsia="pl-PL"/>
              </w:rPr>
            </w:pPr>
            <w:r w:rsidRPr="00C309BC">
              <w:rPr>
                <w:rFonts w:asciiTheme="minorHAnsi" w:hAnsiTheme="minorHAnsi"/>
                <w:sz w:val="20"/>
                <w:szCs w:val="20"/>
                <w:lang w:eastAsia="pl-PL"/>
              </w:rPr>
              <w:t>powierzenia wykonania części zamówienia podwykonawcy.</w:t>
            </w:r>
          </w:p>
          <w:p w14:paraId="17B69D9D" w14:textId="77777777" w:rsidR="0001717B" w:rsidRPr="00B61081" w:rsidRDefault="0001717B" w:rsidP="0001717B">
            <w:pPr>
              <w:ind w:left="150" w:right="133"/>
              <w:jc w:val="both"/>
              <w:rPr>
                <w:rFonts w:asciiTheme="minorHAnsi" w:hAnsiTheme="minorHAnsi"/>
                <w:sz w:val="20"/>
                <w:szCs w:val="20"/>
                <w:lang w:eastAsia="pl-PL"/>
              </w:rPr>
            </w:pP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W przypadku gdy </w:t>
            </w:r>
            <w:r w:rsidRPr="00B61081">
              <w:rPr>
                <w:rFonts w:asciiTheme="minorHAnsi" w:hAnsiTheme="minorHAnsi"/>
                <w:iCs/>
                <w:sz w:val="20"/>
                <w:szCs w:val="20"/>
                <w:lang w:eastAsia="pl-PL"/>
              </w:rPr>
              <w:t>cena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 całkowita oferty jest </w:t>
            </w:r>
            <w:r w:rsidRPr="00B61081">
              <w:rPr>
                <w:rFonts w:asciiTheme="minorHAnsi" w:hAnsiTheme="minorHAnsi"/>
                <w:iCs/>
                <w:sz w:val="20"/>
                <w:szCs w:val="20"/>
                <w:lang w:eastAsia="pl-PL"/>
              </w:rPr>
              <w:t>niższa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 o co najmniej 30% od:</w:t>
            </w:r>
          </w:p>
          <w:p w14:paraId="53C95B90" w14:textId="77777777" w:rsidR="0001717B" w:rsidRPr="00B61081" w:rsidRDefault="0001717B" w:rsidP="0001717B">
            <w:pPr>
              <w:ind w:left="576" w:right="133" w:hanging="284"/>
              <w:jc w:val="both"/>
              <w:rPr>
                <w:rFonts w:asciiTheme="minorHAnsi" w:hAnsiTheme="minorHAnsi"/>
                <w:sz w:val="20"/>
                <w:szCs w:val="20"/>
                <w:lang w:eastAsia="pl-PL"/>
              </w:rPr>
            </w:pP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- </w:t>
            </w:r>
            <w:r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  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wartości zamówienia powiększonej o należny podatek od towarów i usług, ustalonej przed wszczęciem postępowania lub średniej arytmetycznej </w:t>
            </w:r>
            <w:r w:rsidRPr="00B61081">
              <w:rPr>
                <w:rFonts w:asciiTheme="minorHAnsi" w:hAnsiTheme="minorHAnsi"/>
                <w:iCs/>
                <w:sz w:val="20"/>
                <w:szCs w:val="20"/>
                <w:lang w:eastAsia="pl-PL"/>
              </w:rPr>
              <w:t>cen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 wszystkich złożonych ofert, zamawiający zwraca się o udzielenie wyjaśnień, o których mowa </w:t>
            </w:r>
            <w:r>
              <w:rPr>
                <w:rFonts w:asciiTheme="minorHAnsi" w:hAnsiTheme="minorHAnsi"/>
                <w:sz w:val="20"/>
                <w:szCs w:val="20"/>
                <w:lang w:eastAsia="pl-PL"/>
              </w:rPr>
              <w:t>powyżej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>, chyba że rozbieżność wynika z okoliczności oczywistych, które nie wymagają wyjaśnienia;</w:t>
            </w:r>
          </w:p>
          <w:p w14:paraId="6ECA80BF" w14:textId="77777777" w:rsidR="0001717B" w:rsidRPr="00B61081" w:rsidRDefault="0001717B" w:rsidP="0001717B">
            <w:pPr>
              <w:ind w:left="576" w:right="133" w:hanging="284"/>
              <w:jc w:val="both"/>
              <w:rPr>
                <w:rFonts w:asciiTheme="minorHAnsi" w:hAnsiTheme="minorHAnsi"/>
                <w:sz w:val="20"/>
                <w:szCs w:val="20"/>
                <w:lang w:eastAsia="pl-PL"/>
              </w:rPr>
            </w:pP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- </w:t>
            </w:r>
            <w:r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 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wartości zamówienia powiększonej o należny podatek od towarów i usług, zaktualizowanej z uwzględnieniem okoliczności, które nastąpiły po wszczęciu postępowania, w szczególności istotnej zmiany </w:t>
            </w:r>
            <w:r w:rsidRPr="00B61081">
              <w:rPr>
                <w:rFonts w:asciiTheme="minorHAnsi" w:hAnsiTheme="minorHAnsi"/>
                <w:iCs/>
                <w:sz w:val="20"/>
                <w:szCs w:val="20"/>
                <w:lang w:eastAsia="pl-PL"/>
              </w:rPr>
              <w:t>cen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 rynkowych, zamawiający może zwrócić się o udzielenie wyjaśnień</w:t>
            </w:r>
            <w:r>
              <w:rPr>
                <w:rFonts w:asciiTheme="minorHAnsi" w:hAnsiTheme="minorHAnsi"/>
                <w:sz w:val="20"/>
                <w:szCs w:val="20"/>
                <w:lang w:eastAsia="pl-PL"/>
              </w:rPr>
              <w:t>, o których mowa powyżej.</w:t>
            </w:r>
          </w:p>
          <w:p w14:paraId="69BA0CA1" w14:textId="77777777" w:rsidR="00B54003" w:rsidRDefault="00B54003" w:rsidP="0001717B">
            <w:pPr>
              <w:ind w:left="150" w:right="133"/>
              <w:jc w:val="both"/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  <w:p w14:paraId="21837666" w14:textId="77777777" w:rsidR="0001717B" w:rsidRPr="00B61081" w:rsidRDefault="0001717B" w:rsidP="0001717B">
            <w:pPr>
              <w:ind w:left="150" w:right="133"/>
              <w:jc w:val="both"/>
              <w:rPr>
                <w:rFonts w:asciiTheme="minorHAnsi" w:hAnsiTheme="minorHAnsi"/>
                <w:sz w:val="20"/>
                <w:szCs w:val="20"/>
                <w:lang w:eastAsia="pl-PL"/>
              </w:rPr>
            </w:pP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Obowiązek wykazania, że oferta nie zawiera </w:t>
            </w:r>
            <w:r w:rsidRPr="00B61081">
              <w:rPr>
                <w:rFonts w:asciiTheme="minorHAnsi" w:hAnsiTheme="minorHAnsi"/>
                <w:iCs/>
                <w:sz w:val="20"/>
                <w:szCs w:val="20"/>
                <w:lang w:eastAsia="pl-PL"/>
              </w:rPr>
              <w:t>rażąco niskiej ceny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 lub kosztu spoczywa na </w:t>
            </w:r>
            <w:r>
              <w:rPr>
                <w:rFonts w:asciiTheme="minorHAnsi" w:hAnsiTheme="minorHAnsi"/>
                <w:sz w:val="20"/>
                <w:szCs w:val="20"/>
                <w:lang w:eastAsia="pl-PL"/>
              </w:rPr>
              <w:t>W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>ykonawcy.</w:t>
            </w:r>
          </w:p>
          <w:p w14:paraId="4B61EED6" w14:textId="77777777" w:rsidR="0001717B" w:rsidRPr="00B61081" w:rsidRDefault="0001717B" w:rsidP="0001717B">
            <w:pPr>
              <w:ind w:left="150" w:right="133"/>
              <w:jc w:val="both"/>
              <w:rPr>
                <w:rFonts w:asciiTheme="minorHAnsi" w:hAnsiTheme="minorHAnsi"/>
                <w:sz w:val="20"/>
                <w:szCs w:val="20"/>
                <w:lang w:eastAsia="pl-PL"/>
              </w:rPr>
            </w:pP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Zamawiający odrzuca ofertę </w:t>
            </w:r>
            <w:r>
              <w:rPr>
                <w:rFonts w:asciiTheme="minorHAnsi" w:hAnsiTheme="minorHAnsi"/>
                <w:sz w:val="20"/>
                <w:szCs w:val="20"/>
                <w:lang w:eastAsia="pl-PL"/>
              </w:rPr>
              <w:t>W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ykonawcy, który nie udzielił wyjaśnień lub jeżeli dokonana ocena wyjaśnień wraz ze złożonymi dowodami potwierdza, że oferta zawiera </w:t>
            </w:r>
            <w:r w:rsidRPr="00B61081">
              <w:rPr>
                <w:rFonts w:asciiTheme="minorHAnsi" w:hAnsiTheme="minorHAnsi"/>
                <w:iCs/>
                <w:sz w:val="20"/>
                <w:szCs w:val="20"/>
                <w:lang w:eastAsia="pl-PL"/>
              </w:rPr>
              <w:t>rażąco niską cenę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 xml:space="preserve"> lub koszt w stosunku do</w:t>
            </w:r>
            <w:r w:rsidR="00B14E3B">
              <w:rPr>
                <w:rFonts w:asciiTheme="minorHAnsi" w:hAnsiTheme="minorHAnsi"/>
                <w:sz w:val="20"/>
                <w:szCs w:val="20"/>
                <w:lang w:eastAsia="pl-PL"/>
              </w:rPr>
              <w:t> </w:t>
            </w:r>
            <w:r w:rsidRPr="00B61081">
              <w:rPr>
                <w:rFonts w:asciiTheme="minorHAnsi" w:hAnsiTheme="minorHAnsi"/>
                <w:sz w:val="20"/>
                <w:szCs w:val="20"/>
                <w:lang w:eastAsia="pl-PL"/>
              </w:rPr>
              <w:t>przedmiotu zamówienia.</w:t>
            </w:r>
          </w:p>
          <w:p w14:paraId="07146209" w14:textId="77777777" w:rsidR="0001717B" w:rsidRDefault="0001717B" w:rsidP="0001717B">
            <w:pPr>
              <w:ind w:left="292" w:right="13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401A207" w14:textId="77777777" w:rsidR="0001717B" w:rsidRPr="000D435C" w:rsidRDefault="0001717B" w:rsidP="0001717B">
            <w:pPr>
              <w:suppressAutoHyphens w:val="0"/>
              <w:autoSpaceDE w:val="0"/>
              <w:autoSpaceDN w:val="0"/>
              <w:adjustRightInd w:val="0"/>
              <w:ind w:left="150" w:right="137"/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0D435C">
              <w:rPr>
                <w:rFonts w:ascii="Calibri" w:hAnsi="Calibri" w:cs="Calibri"/>
                <w:sz w:val="20"/>
                <w:szCs w:val="20"/>
                <w:lang w:eastAsia="pl-PL"/>
              </w:rPr>
              <w:t>Niniejsze zapytanie oraz określone w nich warunki mogą być przez Zamawiającego zmienione lub odwołane.</w:t>
            </w:r>
          </w:p>
          <w:p w14:paraId="3DB1A735" w14:textId="77777777" w:rsidR="0001717B" w:rsidRPr="000D435C" w:rsidRDefault="0001717B" w:rsidP="0001717B">
            <w:pPr>
              <w:suppressAutoHyphens w:val="0"/>
              <w:autoSpaceDE w:val="0"/>
              <w:autoSpaceDN w:val="0"/>
              <w:adjustRightInd w:val="0"/>
              <w:ind w:left="150" w:right="137"/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  <w:p w14:paraId="63686CBA" w14:textId="77777777" w:rsidR="0001717B" w:rsidRDefault="0001717B" w:rsidP="0001717B">
            <w:pPr>
              <w:suppressAutoHyphens w:val="0"/>
              <w:autoSpaceDE w:val="0"/>
              <w:autoSpaceDN w:val="0"/>
              <w:adjustRightInd w:val="0"/>
              <w:ind w:left="150" w:right="137"/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0D435C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Zamawiający informuje, że w przypadku nieotrzymania </w:t>
            </w:r>
            <w:r w:rsidRPr="002E60A5">
              <w:rPr>
                <w:rFonts w:ascii="Calibri" w:hAnsi="Calibri" w:cs="Calibri"/>
                <w:sz w:val="20"/>
                <w:szCs w:val="20"/>
                <w:lang w:eastAsia="pl-PL"/>
              </w:rPr>
              <w:t>minimum dwóch ważnych ofert</w:t>
            </w:r>
            <w:r w:rsidRPr="000D435C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w terminie określonym w pkt. 9 niniejszego zapytania ofertowego, </w:t>
            </w: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Zamawiający dokonuje wyboru dowolnego Wykonawcy, który spełnia wszystkie kryteria i warunki określone w zapytaniu ofertowym.</w:t>
            </w:r>
          </w:p>
          <w:p w14:paraId="381FF88F" w14:textId="77777777" w:rsidR="0001717B" w:rsidRPr="000D435C" w:rsidRDefault="0001717B" w:rsidP="0001717B">
            <w:pPr>
              <w:suppressAutoHyphens w:val="0"/>
              <w:autoSpaceDE w:val="0"/>
              <w:autoSpaceDN w:val="0"/>
              <w:adjustRightInd w:val="0"/>
              <w:ind w:left="150" w:right="137"/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  <w:p w14:paraId="3D8F4963" w14:textId="77777777" w:rsidR="0001717B" w:rsidRPr="000D435C" w:rsidRDefault="0001717B" w:rsidP="0001717B">
            <w:pPr>
              <w:suppressAutoHyphens w:val="0"/>
              <w:autoSpaceDE w:val="0"/>
              <w:autoSpaceDN w:val="0"/>
              <w:adjustRightInd w:val="0"/>
              <w:ind w:left="150" w:right="137"/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0D435C">
              <w:rPr>
                <w:rFonts w:ascii="Calibri" w:hAnsi="Calibri" w:cs="Calibri"/>
                <w:sz w:val="20"/>
                <w:szCs w:val="20"/>
                <w:lang w:eastAsia="pl-PL"/>
              </w:rPr>
              <w:t>Zamawiający po wyborze najkorzystniejszej oferty niezwłocznie powiadomi o tym fakcie Wykonawców zamieszczając dodatkowo informację na swojej stronie internetowej.</w:t>
            </w:r>
          </w:p>
          <w:p w14:paraId="3CFF20B9" w14:textId="77777777" w:rsidR="0001717B" w:rsidRPr="000D435C" w:rsidRDefault="0001717B" w:rsidP="0001717B">
            <w:pPr>
              <w:suppressAutoHyphens w:val="0"/>
              <w:autoSpaceDE w:val="0"/>
              <w:autoSpaceDN w:val="0"/>
              <w:adjustRightInd w:val="0"/>
              <w:ind w:left="150" w:right="137"/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  <w:p w14:paraId="2297372B" w14:textId="77777777" w:rsidR="0001717B" w:rsidRDefault="0001717B" w:rsidP="0001717B">
            <w:pPr>
              <w:suppressAutoHyphens w:val="0"/>
              <w:autoSpaceDE w:val="0"/>
              <w:autoSpaceDN w:val="0"/>
              <w:adjustRightInd w:val="0"/>
              <w:ind w:left="150" w:right="137"/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0D435C">
              <w:rPr>
                <w:rFonts w:ascii="Calibri" w:hAnsi="Calibri" w:cs="Calibri"/>
                <w:sz w:val="20"/>
                <w:szCs w:val="20"/>
                <w:lang w:eastAsia="pl-PL"/>
              </w:rPr>
              <w:t>Zamawiający informuje, iż obok formy pisemnej dopuszcza porozumiewanie się</w:t>
            </w: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 z Wykonawcami za pomocą faksu </w:t>
            </w:r>
            <w:r w:rsidRPr="000D435C">
              <w:rPr>
                <w:rFonts w:ascii="Calibri" w:hAnsi="Calibri" w:cs="Calibri"/>
                <w:sz w:val="20"/>
                <w:szCs w:val="20"/>
                <w:lang w:eastAsia="pl-PL"/>
              </w:rPr>
              <w:t>lub poczty elektronicznej.</w:t>
            </w:r>
          </w:p>
          <w:p w14:paraId="1E2C3DEC" w14:textId="77777777" w:rsidR="0001717B" w:rsidRDefault="0001717B" w:rsidP="0001717B">
            <w:pPr>
              <w:suppressAutoHyphens w:val="0"/>
              <w:autoSpaceDE w:val="0"/>
              <w:autoSpaceDN w:val="0"/>
              <w:adjustRightInd w:val="0"/>
              <w:ind w:left="150" w:right="137"/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  <w:p w14:paraId="22503D49" w14:textId="77777777" w:rsidR="0001717B" w:rsidRDefault="0001717B" w:rsidP="0001717B">
            <w:pPr>
              <w:suppressAutoHyphens w:val="0"/>
              <w:autoSpaceDE w:val="0"/>
              <w:autoSpaceDN w:val="0"/>
              <w:adjustRightInd w:val="0"/>
              <w:ind w:left="150" w:right="142"/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0D435C">
              <w:rPr>
                <w:rFonts w:ascii="Calibri" w:hAnsi="Calibri" w:cs="Calibri"/>
                <w:sz w:val="20"/>
                <w:szCs w:val="20"/>
                <w:lang w:eastAsia="pl-PL"/>
              </w:rPr>
              <w:t>Zamawiający informuje, że w niniejszym postępowaniu Wykonawcom nie przysługują środki ochrony prawnej określone w ustawie z dnia 29 s</w:t>
            </w: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tycznia 2004 r. Prawo zamówień p</w:t>
            </w:r>
            <w:r w:rsidRPr="000D435C">
              <w:rPr>
                <w:rFonts w:ascii="Calibri" w:hAnsi="Calibri" w:cs="Calibri"/>
                <w:sz w:val="20"/>
                <w:szCs w:val="20"/>
                <w:lang w:eastAsia="pl-PL"/>
              </w:rPr>
              <w:t>ublicznych (t</w:t>
            </w: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ekst </w:t>
            </w:r>
            <w:r w:rsidRPr="000D435C">
              <w:rPr>
                <w:rFonts w:ascii="Calibri" w:hAnsi="Calibri" w:cs="Calibri"/>
                <w:sz w:val="20"/>
                <w:szCs w:val="20"/>
                <w:lang w:eastAsia="pl-PL"/>
              </w:rPr>
              <w:t>j</w:t>
            </w: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edn</w:t>
            </w:r>
            <w:r w:rsidRPr="000D435C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. </w:t>
            </w:r>
            <w:r w:rsidRPr="000D435C">
              <w:rPr>
                <w:rFonts w:ascii="Calibri" w:hAnsi="Calibri" w:cs="Calibri"/>
                <w:sz w:val="20"/>
                <w:szCs w:val="20"/>
              </w:rPr>
              <w:t xml:space="preserve">Dz. U. z </w:t>
            </w:r>
            <w:r>
              <w:rPr>
                <w:rFonts w:ascii="Calibri" w:hAnsi="Calibri"/>
                <w:sz w:val="20"/>
              </w:rPr>
              <w:t xml:space="preserve"> </w:t>
            </w:r>
            <w:r w:rsidR="00FE15AA">
              <w:rPr>
                <w:rFonts w:ascii="Calibri" w:hAnsi="Calibri"/>
                <w:sz w:val="20"/>
              </w:rPr>
              <w:t>2017</w:t>
            </w:r>
            <w:r>
              <w:rPr>
                <w:rFonts w:ascii="Calibri" w:hAnsi="Calibri"/>
                <w:sz w:val="20"/>
              </w:rPr>
              <w:t xml:space="preserve"> r</w:t>
            </w:r>
            <w:r w:rsidRPr="00F51A4E">
              <w:rPr>
                <w:rFonts w:ascii="Calibri" w:hAnsi="Calibri"/>
                <w:sz w:val="20"/>
              </w:rPr>
              <w:t>.</w:t>
            </w:r>
            <w:r>
              <w:rPr>
                <w:rFonts w:ascii="Calibri" w:hAnsi="Calibri"/>
                <w:sz w:val="20"/>
              </w:rPr>
              <w:t xml:space="preserve">, poz. </w:t>
            </w:r>
            <w:r w:rsidR="00FE15AA">
              <w:rPr>
                <w:rFonts w:ascii="Calibri" w:hAnsi="Calibri"/>
                <w:sz w:val="20"/>
              </w:rPr>
              <w:t>1579</w:t>
            </w:r>
            <w:r w:rsidRPr="000D435C">
              <w:rPr>
                <w:rFonts w:ascii="Calibri" w:hAnsi="Calibri" w:cs="Calibri"/>
                <w:sz w:val="20"/>
                <w:szCs w:val="20"/>
                <w:lang w:eastAsia="pl-PL"/>
              </w:rPr>
              <w:t>).</w:t>
            </w:r>
          </w:p>
          <w:p w14:paraId="7B4BD5FC" w14:textId="77777777" w:rsidR="00AD2C53" w:rsidRPr="00B8750D" w:rsidRDefault="00AD2C53" w:rsidP="009969EB">
            <w:pPr>
              <w:suppressAutoHyphens w:val="0"/>
              <w:autoSpaceDE w:val="0"/>
              <w:autoSpaceDN w:val="0"/>
              <w:adjustRightInd w:val="0"/>
              <w:ind w:left="283" w:right="142"/>
              <w:jc w:val="both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</w:tbl>
    <w:p w14:paraId="38F3671E" w14:textId="77777777" w:rsidR="007C77D6" w:rsidRDefault="007C77D6" w:rsidP="00874C5A">
      <w:pPr>
        <w:rPr>
          <w:rFonts w:ascii="Calibri" w:hAnsi="Calibri" w:cs="Calibri"/>
          <w:sz w:val="20"/>
          <w:szCs w:val="20"/>
        </w:rPr>
      </w:pPr>
    </w:p>
    <w:p w14:paraId="6CC7CCA7" w14:textId="77777777" w:rsidR="00A508D6" w:rsidRDefault="00A508D6" w:rsidP="00874C5A">
      <w:pPr>
        <w:rPr>
          <w:rFonts w:ascii="Calibri" w:hAnsi="Calibri" w:cs="Calibri"/>
          <w:sz w:val="20"/>
          <w:szCs w:val="20"/>
        </w:rPr>
      </w:pPr>
    </w:p>
    <w:p w14:paraId="48030BF1" w14:textId="77777777" w:rsidR="00A508D6" w:rsidRPr="00B8750D" w:rsidRDefault="00A508D6" w:rsidP="00874C5A">
      <w:pPr>
        <w:rPr>
          <w:rFonts w:ascii="Calibri" w:hAnsi="Calibri" w:cs="Calibri"/>
          <w:sz w:val="20"/>
          <w:szCs w:val="20"/>
        </w:rPr>
      </w:pPr>
    </w:p>
    <w:tbl>
      <w:tblPr>
        <w:tblW w:w="9640" w:type="dxa"/>
        <w:tblInd w:w="-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9072"/>
      </w:tblGrid>
      <w:tr w:rsidR="00ED769F" w:rsidRPr="00B8750D" w14:paraId="42E77A9B" w14:textId="77777777" w:rsidTr="00A93956">
        <w:trPr>
          <w:trHeight w:val="228"/>
        </w:trPr>
        <w:tc>
          <w:tcPr>
            <w:tcW w:w="568" w:type="dxa"/>
            <w:shd w:val="pct10" w:color="auto" w:fill="auto"/>
          </w:tcPr>
          <w:p w14:paraId="37EDFE55" w14:textId="77777777" w:rsidR="00ED769F" w:rsidRPr="00B8750D" w:rsidRDefault="000A3820" w:rsidP="00874C5A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9</w:t>
            </w:r>
            <w:r w:rsidR="00ED769F" w:rsidRPr="00B8750D"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</w:tc>
        <w:tc>
          <w:tcPr>
            <w:tcW w:w="9072" w:type="dxa"/>
          </w:tcPr>
          <w:p w14:paraId="4042DE4B" w14:textId="77777777" w:rsidR="00ED769F" w:rsidRPr="00B8750D" w:rsidRDefault="00ED769F" w:rsidP="00F9466F">
            <w:pPr>
              <w:pStyle w:val="Tekstpodstawowy"/>
              <w:spacing w:after="0"/>
              <w:ind w:left="180" w:right="18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sz w:val="20"/>
                <w:szCs w:val="20"/>
              </w:rPr>
              <w:t>Miejsce i termin składania ofert</w:t>
            </w:r>
            <w:r w:rsidR="00F9466F" w:rsidRPr="00B8750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F9466F" w:rsidRPr="00B8750D">
              <w:rPr>
                <w:rFonts w:ascii="Calibri" w:hAnsi="Calibri" w:cs="Calibri"/>
                <w:sz w:val="20"/>
                <w:szCs w:val="20"/>
              </w:rPr>
              <w:t>(termin składania ofert jest to data i godzina otrzymania oferty przez Zamawiającego)</w:t>
            </w:r>
            <w:r w:rsidRPr="00B8750D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6056ADCC" w14:textId="77777777" w:rsidR="00ED769F" w:rsidRPr="00B8750D" w:rsidRDefault="00ED769F" w:rsidP="00874C5A">
            <w:pPr>
              <w:snapToGrid w:val="0"/>
              <w:ind w:left="180" w:right="14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856610B" w14:textId="77777777" w:rsidR="00ED769F" w:rsidRPr="00B8750D" w:rsidRDefault="00ED769F" w:rsidP="00835C2E">
            <w:pPr>
              <w:pStyle w:val="Akapitzlist"/>
              <w:numPr>
                <w:ilvl w:val="0"/>
                <w:numId w:val="3"/>
              </w:numPr>
              <w:snapToGrid w:val="0"/>
              <w:ind w:left="425" w:right="142"/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i/>
                <w:sz w:val="20"/>
                <w:szCs w:val="20"/>
              </w:rPr>
              <w:t>Termin składania ofert:</w:t>
            </w:r>
          </w:p>
          <w:p w14:paraId="24D5DF74" w14:textId="77777777" w:rsidR="00ED769F" w:rsidRPr="00B8750D" w:rsidRDefault="00ED769F" w:rsidP="00242FA6">
            <w:pPr>
              <w:suppressAutoHyphens w:val="0"/>
              <w:ind w:left="434" w:right="142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B8750D">
              <w:rPr>
                <w:rFonts w:ascii="Calibri" w:hAnsi="Calibri" w:cs="Calibri"/>
                <w:sz w:val="20"/>
                <w:szCs w:val="20"/>
                <w:lang w:eastAsia="pl-PL"/>
              </w:rPr>
              <w:t xml:space="preserve">Ofertę należy złożyć do dnia </w:t>
            </w:r>
            <w:r w:rsidR="0040475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………………………………….</w:t>
            </w:r>
          </w:p>
          <w:p w14:paraId="3BEA33BE" w14:textId="77777777" w:rsidR="00ED769F" w:rsidRPr="00B8750D" w:rsidRDefault="00ED769F" w:rsidP="00242FA6">
            <w:pPr>
              <w:suppressAutoHyphens w:val="0"/>
              <w:ind w:left="434" w:right="142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B8750D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godzina</w:t>
            </w:r>
            <w:r w:rsidRPr="00B8750D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pl-PL"/>
              </w:rPr>
              <w:t xml:space="preserve"> </w:t>
            </w:r>
            <w:r w:rsidR="00404756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……………………..</w:t>
            </w:r>
          </w:p>
          <w:p w14:paraId="22CFC842" w14:textId="77777777" w:rsidR="00ED769F" w:rsidRPr="00B8750D" w:rsidRDefault="00ED769F" w:rsidP="00874C5A">
            <w:pPr>
              <w:suppressAutoHyphens w:val="0"/>
              <w:ind w:left="180" w:right="142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  <w:p w14:paraId="1842435A" w14:textId="77777777" w:rsidR="00ED769F" w:rsidRPr="00B8750D" w:rsidRDefault="00ED769F" w:rsidP="00835C2E">
            <w:pPr>
              <w:pStyle w:val="Akapitzlist"/>
              <w:numPr>
                <w:ilvl w:val="0"/>
                <w:numId w:val="3"/>
              </w:numPr>
              <w:ind w:left="425" w:right="142"/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i/>
                <w:sz w:val="20"/>
                <w:szCs w:val="20"/>
              </w:rPr>
              <w:t>Miejsce składania ofert pisemnych:</w:t>
            </w:r>
          </w:p>
          <w:p w14:paraId="411E9016" w14:textId="77777777" w:rsidR="00ED769F" w:rsidRPr="00B8750D" w:rsidRDefault="00ED769F" w:rsidP="00242FA6">
            <w:pPr>
              <w:pStyle w:val="Tekstpodstawowy"/>
              <w:spacing w:after="0"/>
              <w:ind w:left="434" w:right="14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sz w:val="20"/>
                <w:szCs w:val="20"/>
              </w:rPr>
              <w:t>Ofertę należy złożyć w siedzibie Zamawiającego tj. we Wrocławiu przy ulicy Strzegomskiej 2-4 – I piętro (sekretariat).</w:t>
            </w:r>
          </w:p>
          <w:p w14:paraId="4C8A8544" w14:textId="77777777" w:rsidR="00ED769F" w:rsidRPr="00B8750D" w:rsidRDefault="00ED769F" w:rsidP="00874C5A">
            <w:pPr>
              <w:pStyle w:val="Tekstpodstawowy"/>
              <w:spacing w:after="0"/>
              <w:ind w:left="180" w:right="14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9276368" w14:textId="77777777" w:rsidR="00ED769F" w:rsidRPr="00B8750D" w:rsidRDefault="00ED769F" w:rsidP="00835C2E">
            <w:pPr>
              <w:pStyle w:val="Akapitzlist"/>
              <w:numPr>
                <w:ilvl w:val="0"/>
                <w:numId w:val="3"/>
              </w:numPr>
              <w:ind w:left="425" w:right="142"/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B8750D">
              <w:rPr>
                <w:rFonts w:ascii="Calibri" w:hAnsi="Calibri" w:cs="Calibri"/>
                <w:b/>
                <w:i/>
                <w:sz w:val="20"/>
                <w:szCs w:val="20"/>
              </w:rPr>
              <w:t>Miejsce składania ofert w wersji elektronicznej:</w:t>
            </w:r>
          </w:p>
          <w:p w14:paraId="771D8796" w14:textId="77777777" w:rsidR="00374495" w:rsidRPr="00B8750D" w:rsidRDefault="00ED769F" w:rsidP="000B029C">
            <w:pPr>
              <w:pStyle w:val="Akapitzlist1"/>
              <w:ind w:left="434" w:right="14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8750D">
              <w:rPr>
                <w:rFonts w:ascii="Calibri" w:hAnsi="Calibri" w:cs="Calibri"/>
                <w:sz w:val="20"/>
                <w:szCs w:val="20"/>
              </w:rPr>
              <w:t>Oferty w wersji elektronicznej należy wysłać na e-mail osoby wskazanej do kontaktu.</w:t>
            </w:r>
          </w:p>
        </w:tc>
      </w:tr>
    </w:tbl>
    <w:p w14:paraId="4557628D" w14:textId="77777777" w:rsidR="003619B9" w:rsidRPr="00B8750D" w:rsidRDefault="003619B9" w:rsidP="00874C5A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4"/>
        <w:gridCol w:w="4544"/>
      </w:tblGrid>
      <w:tr w:rsidR="00532199" w:rsidRPr="00B8750D" w14:paraId="5E810BB4" w14:textId="77777777" w:rsidTr="001A230E">
        <w:tc>
          <w:tcPr>
            <w:tcW w:w="4544" w:type="dxa"/>
          </w:tcPr>
          <w:p w14:paraId="446C97AF" w14:textId="77777777" w:rsidR="007D5E01" w:rsidRDefault="007D5E01" w:rsidP="007D5E01">
            <w:pPr>
              <w:pStyle w:val="Zawartotabeli"/>
              <w:tabs>
                <w:tab w:val="left" w:pos="1104"/>
              </w:tabs>
              <w:rPr>
                <w:rFonts w:ascii="Calibri" w:hAnsi="Calibri" w:cs="Calibri"/>
                <w:sz w:val="20"/>
                <w:lang w:val="pl-PL"/>
              </w:rPr>
            </w:pPr>
          </w:p>
          <w:p w14:paraId="1503F3F6" w14:textId="77777777" w:rsidR="007D5E01" w:rsidRDefault="007D5E01" w:rsidP="007D5E01">
            <w:pPr>
              <w:pStyle w:val="Zawartotabeli"/>
              <w:tabs>
                <w:tab w:val="left" w:pos="1104"/>
              </w:tabs>
              <w:rPr>
                <w:rFonts w:ascii="Calibri" w:hAnsi="Calibri" w:cs="Calibri"/>
                <w:sz w:val="20"/>
                <w:lang w:val="pl-PL"/>
              </w:rPr>
            </w:pPr>
          </w:p>
          <w:p w14:paraId="53B2E09C" w14:textId="77777777" w:rsidR="00532199" w:rsidRPr="00B8750D" w:rsidRDefault="00404756" w:rsidP="007D5E01">
            <w:pPr>
              <w:pStyle w:val="Zawartotabeli"/>
              <w:tabs>
                <w:tab w:val="left" w:pos="1104"/>
              </w:tabs>
              <w:rPr>
                <w:rFonts w:ascii="Calibri" w:hAnsi="Calibri" w:cs="Calibri"/>
                <w:sz w:val="20"/>
                <w:lang w:val="pl-PL"/>
              </w:rPr>
            </w:pPr>
            <w:r>
              <w:rPr>
                <w:rFonts w:ascii="Calibri" w:hAnsi="Calibri" w:cs="Calibri"/>
                <w:sz w:val="20"/>
                <w:lang w:val="pl-PL"/>
              </w:rPr>
              <w:t>…………………………………………………</w:t>
            </w:r>
          </w:p>
          <w:p w14:paraId="105F9C03" w14:textId="77777777" w:rsidR="00532199" w:rsidRPr="00B8750D" w:rsidRDefault="00404756" w:rsidP="007D5E01">
            <w:pPr>
              <w:pStyle w:val="Zawartotabeli"/>
              <w:rPr>
                <w:rFonts w:ascii="Calibri" w:hAnsi="Calibri" w:cs="Calibri"/>
                <w:sz w:val="20"/>
                <w:lang w:val="pl-PL"/>
              </w:rPr>
            </w:pPr>
            <w:r w:rsidRPr="00B8750D">
              <w:rPr>
                <w:rFonts w:ascii="Calibri" w:hAnsi="Calibri" w:cs="Calibri"/>
                <w:sz w:val="20"/>
                <w:lang w:val="pl-PL"/>
              </w:rPr>
              <w:t>[podpis sporządzającego]</w:t>
            </w:r>
          </w:p>
          <w:p w14:paraId="3EF0E2AD" w14:textId="77777777" w:rsidR="00532199" w:rsidRPr="00B8750D" w:rsidRDefault="00532199" w:rsidP="001A230E">
            <w:pPr>
              <w:pStyle w:val="Zawartotabeli"/>
              <w:jc w:val="center"/>
              <w:rPr>
                <w:rFonts w:ascii="Calibri" w:hAnsi="Calibri" w:cs="Calibri"/>
                <w:sz w:val="20"/>
                <w:lang w:val="pl-PL"/>
              </w:rPr>
            </w:pPr>
          </w:p>
          <w:p w14:paraId="3A34DA8B" w14:textId="77777777" w:rsidR="00532199" w:rsidRPr="00B8750D" w:rsidRDefault="00532199" w:rsidP="001A230E">
            <w:pPr>
              <w:pStyle w:val="Zawartotabeli"/>
              <w:spacing w:after="0"/>
              <w:jc w:val="center"/>
              <w:rPr>
                <w:rFonts w:ascii="Calibri" w:hAnsi="Calibri" w:cs="Calibri"/>
                <w:i/>
                <w:iCs/>
                <w:sz w:val="20"/>
                <w:lang w:val="pl-PL"/>
              </w:rPr>
            </w:pPr>
          </w:p>
        </w:tc>
        <w:tc>
          <w:tcPr>
            <w:tcW w:w="45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5818" w:type="dxa"/>
              <w:tblInd w:w="70" w:type="dxa"/>
              <w:tblLayout w:type="fixed"/>
              <w:tblCellMar>
                <w:top w:w="70" w:type="dxa"/>
                <w:left w:w="70" w:type="dxa"/>
                <w:bottom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818"/>
            </w:tblGrid>
            <w:tr w:rsidR="00532199" w:rsidRPr="00B8750D" w14:paraId="6E978825" w14:textId="77777777" w:rsidTr="00404756">
              <w:trPr>
                <w:trHeight w:hRule="exact" w:val="2762"/>
                <w:tblHeader/>
              </w:trPr>
              <w:tc>
                <w:tcPr>
                  <w:tcW w:w="5818" w:type="dxa"/>
                </w:tcPr>
                <w:p w14:paraId="18B0DC37" w14:textId="77777777" w:rsidR="00532199" w:rsidRDefault="00532199" w:rsidP="00B65F77">
                  <w:pPr>
                    <w:snapToGrid w:val="0"/>
                    <w:rPr>
                      <w:rFonts w:ascii="Calibri" w:hAnsi="Calibri" w:cs="Calibri"/>
                      <w:b/>
                      <w:i/>
                      <w:color w:val="000000"/>
                      <w:sz w:val="20"/>
                      <w:szCs w:val="20"/>
                      <w:lang w:val="de-DE"/>
                    </w:rPr>
                  </w:pPr>
                  <w:r w:rsidRPr="00B8750D">
                    <w:rPr>
                      <w:rFonts w:ascii="Calibri" w:hAnsi="Calibri" w:cs="Calibri"/>
                      <w:sz w:val="20"/>
                      <w:szCs w:val="20"/>
                    </w:rPr>
                    <w:t xml:space="preserve">Wrocław, dnia </w:t>
                  </w:r>
                  <w:r w:rsidRPr="00B8750D">
                    <w:rPr>
                      <w:rFonts w:ascii="Calibri" w:hAnsi="Calibri" w:cs="Calibri"/>
                      <w:b/>
                      <w:i/>
                      <w:color w:val="000000"/>
                      <w:sz w:val="20"/>
                      <w:szCs w:val="20"/>
                      <w:lang w:val="de-DE"/>
                    </w:rPr>
                    <w:t>…….........................</w:t>
                  </w:r>
                </w:p>
                <w:p w14:paraId="53FCFC07" w14:textId="77777777" w:rsidR="00AA3F48" w:rsidRDefault="00AA3F48" w:rsidP="00B65F77">
                  <w:pPr>
                    <w:snapToGrid w:val="0"/>
                    <w:rPr>
                      <w:rFonts w:ascii="Calibri" w:hAnsi="Calibri" w:cs="Calibri"/>
                      <w:b/>
                      <w:i/>
                      <w:color w:val="000000"/>
                      <w:sz w:val="20"/>
                      <w:szCs w:val="20"/>
                      <w:lang w:val="de-DE"/>
                    </w:rPr>
                  </w:pPr>
                </w:p>
                <w:p w14:paraId="2B5D6E6A" w14:textId="77777777" w:rsidR="007D5E01" w:rsidRDefault="007D5E01" w:rsidP="00B65F77">
                  <w:pPr>
                    <w:snapToGrid w:val="0"/>
                    <w:rPr>
                      <w:rFonts w:ascii="Calibri" w:hAnsi="Calibri" w:cs="Calibri"/>
                      <w:i/>
                      <w:color w:val="000000"/>
                      <w:sz w:val="20"/>
                      <w:szCs w:val="20"/>
                      <w:lang w:val="de-DE"/>
                    </w:rPr>
                  </w:pPr>
                </w:p>
                <w:p w14:paraId="3A619221" w14:textId="77777777" w:rsidR="00404756" w:rsidRPr="00404756" w:rsidRDefault="00404756" w:rsidP="00B65F77">
                  <w:pPr>
                    <w:snapToGrid w:val="0"/>
                    <w:rPr>
                      <w:rFonts w:ascii="Calibri" w:hAnsi="Calibri" w:cs="Calibri"/>
                      <w:i/>
                      <w:color w:val="000000"/>
                      <w:sz w:val="20"/>
                      <w:szCs w:val="20"/>
                      <w:lang w:val="de-DE"/>
                    </w:rPr>
                  </w:pPr>
                  <w:r w:rsidRPr="00404756">
                    <w:rPr>
                      <w:rFonts w:ascii="Calibri" w:hAnsi="Calibri" w:cs="Calibri"/>
                      <w:i/>
                      <w:color w:val="000000"/>
                      <w:sz w:val="20"/>
                      <w:szCs w:val="20"/>
                      <w:lang w:val="de-DE"/>
                    </w:rPr>
                    <w:t>……………………………………………………………</w:t>
                  </w:r>
                </w:p>
                <w:p w14:paraId="4C2FC99D" w14:textId="77777777" w:rsidR="00404756" w:rsidRPr="00404756" w:rsidRDefault="00404756" w:rsidP="00B65F77">
                  <w:pPr>
                    <w:snapToGrid w:val="0"/>
                    <w:rPr>
                      <w:rFonts w:ascii="Calibri" w:hAnsi="Calibri" w:cs="Calibri"/>
                      <w:i/>
                      <w:color w:val="000000"/>
                      <w:sz w:val="20"/>
                      <w:szCs w:val="20"/>
                      <w:lang w:val="de-DE"/>
                    </w:rPr>
                  </w:pPr>
                </w:p>
                <w:p w14:paraId="60566CC4" w14:textId="77777777" w:rsidR="00532199" w:rsidRPr="00B8750D" w:rsidRDefault="00404756" w:rsidP="00AA3F48">
                  <w:pPr>
                    <w:snapToGrid w:val="0"/>
                    <w:rPr>
                      <w:rFonts w:ascii="Calibri" w:hAnsi="Calibri" w:cs="Calibri"/>
                      <w:i/>
                      <w:color w:val="000000"/>
                      <w:sz w:val="20"/>
                      <w:szCs w:val="20"/>
                      <w:lang w:val="de-DE"/>
                    </w:rPr>
                  </w:pPr>
                  <w:r w:rsidRPr="00B8750D">
                    <w:rPr>
                      <w:rFonts w:ascii="Calibri" w:hAnsi="Calibri" w:cs="Calibri"/>
                      <w:sz w:val="20"/>
                    </w:rPr>
                    <w:t>[podpis Kierownika Zamawiającego]</w:t>
                  </w:r>
                </w:p>
              </w:tc>
            </w:tr>
          </w:tbl>
          <w:p w14:paraId="464EF7B1" w14:textId="77777777" w:rsidR="00532199" w:rsidRPr="00B8750D" w:rsidRDefault="00532199" w:rsidP="00404756">
            <w:pPr>
              <w:pStyle w:val="Zawartotabeli"/>
              <w:spacing w:after="0"/>
              <w:jc w:val="center"/>
              <w:rPr>
                <w:rFonts w:ascii="Calibri" w:hAnsi="Calibri" w:cs="Calibri"/>
                <w:i/>
                <w:iCs/>
                <w:sz w:val="20"/>
                <w:lang w:val="pl-PL"/>
              </w:rPr>
            </w:pPr>
          </w:p>
        </w:tc>
      </w:tr>
      <w:tr w:rsidR="00532199" w:rsidRPr="00B8750D" w14:paraId="732A5988" w14:textId="77777777" w:rsidTr="001A230E">
        <w:tc>
          <w:tcPr>
            <w:tcW w:w="4544" w:type="dxa"/>
          </w:tcPr>
          <w:p w14:paraId="17AAE065" w14:textId="77777777" w:rsidR="00532199" w:rsidRPr="00B8750D" w:rsidRDefault="00532199" w:rsidP="001A230E">
            <w:pPr>
              <w:pStyle w:val="Zawartotabeli"/>
              <w:snapToGrid w:val="0"/>
              <w:spacing w:after="0" w:line="360" w:lineRule="auto"/>
              <w:jc w:val="center"/>
              <w:rPr>
                <w:rFonts w:ascii="Calibri" w:hAnsi="Calibri" w:cs="Calibri"/>
                <w:sz w:val="20"/>
                <w:lang w:val="pl-PL"/>
              </w:rPr>
            </w:pPr>
          </w:p>
        </w:tc>
        <w:tc>
          <w:tcPr>
            <w:tcW w:w="45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F3AAA" w14:textId="77777777" w:rsidR="004A771A" w:rsidRPr="00B8750D" w:rsidRDefault="004A771A" w:rsidP="00997969">
            <w:pPr>
              <w:pStyle w:val="Zawartotabeli"/>
              <w:snapToGrid w:val="0"/>
              <w:spacing w:after="0" w:line="360" w:lineRule="auto"/>
              <w:rPr>
                <w:rFonts w:ascii="Calibri" w:hAnsi="Calibri" w:cs="Calibri"/>
                <w:sz w:val="20"/>
                <w:lang w:val="pl-PL"/>
              </w:rPr>
            </w:pPr>
          </w:p>
        </w:tc>
      </w:tr>
    </w:tbl>
    <w:p w14:paraId="3AB9A513" w14:textId="77777777" w:rsidR="00532199" w:rsidRPr="00B8750D" w:rsidRDefault="00532199" w:rsidP="004A771A">
      <w:pPr>
        <w:rPr>
          <w:rFonts w:ascii="Calibri" w:hAnsi="Calibri" w:cs="Calibri"/>
          <w:sz w:val="20"/>
          <w:szCs w:val="20"/>
        </w:rPr>
      </w:pPr>
    </w:p>
    <w:sectPr w:rsidR="00532199" w:rsidRPr="00B8750D" w:rsidSect="008211C5">
      <w:headerReference w:type="default" r:id="rId22"/>
      <w:footerReference w:type="default" r:id="rId23"/>
      <w:headerReference w:type="first" r:id="rId24"/>
      <w:footnotePr>
        <w:pos w:val="beneathText"/>
      </w:footnotePr>
      <w:pgSz w:w="11905" w:h="16837"/>
      <w:pgMar w:top="1134" w:right="924" w:bottom="1134" w:left="1418" w:header="709" w:footer="72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F30886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308868" w16cid:durableId="1DDA5D6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EDA2BC" w14:textId="77777777" w:rsidR="00725556" w:rsidRDefault="00725556">
      <w:r>
        <w:separator/>
      </w:r>
    </w:p>
  </w:endnote>
  <w:endnote w:type="continuationSeparator" w:id="0">
    <w:p w14:paraId="7D0F80D3" w14:textId="77777777" w:rsidR="00725556" w:rsidRDefault="0072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00E79" w14:textId="77777777" w:rsidR="009C70D1" w:rsidRDefault="00B5548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4CE8496" wp14:editId="41C141E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025" cy="171450"/>
              <wp:effectExtent l="0" t="635" r="3175" b="889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A89B44" w14:textId="77777777" w:rsidR="009C70D1" w:rsidRPr="00905E88" w:rsidRDefault="000A041E">
                          <w:pPr>
                            <w:pStyle w:val="Stopka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905E88">
                            <w:rPr>
                              <w:rStyle w:val="Numerstrony"/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 w:rsidR="009C70D1" w:rsidRPr="00905E88">
                            <w:rPr>
                              <w:rStyle w:val="Numerstrony"/>
                              <w:rFonts w:ascii="Calibri" w:hAnsi="Calibri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Pr="00905E88">
                            <w:rPr>
                              <w:rStyle w:val="Numerstrony"/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6B67DA">
                            <w:rPr>
                              <w:rStyle w:val="Numerstrony"/>
                              <w:rFonts w:ascii="Calibri" w:hAnsi="Calibr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Pr="00905E88">
                            <w:rPr>
                              <w:rStyle w:val="Numerstrony"/>
                              <w:rFonts w:ascii="Calibri" w:hAnsi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75pt;height:13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" stroked="f">
              <v:fill opacity="0"/>
              <v:textbox inset="0,0,0,0">
                <w:txbxContent>
                  <w:p w14:paraId="19A89B44" w14:textId="77777777" w:rsidR="009C70D1" w:rsidRPr="00905E88" w:rsidRDefault="000A041E">
                    <w:pPr>
                      <w:pStyle w:val="Stopka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905E88">
                      <w:rPr>
                        <w:rStyle w:val="Numerstrony"/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 w:rsidR="009C70D1" w:rsidRPr="00905E88">
                      <w:rPr>
                        <w:rStyle w:val="Numerstrony"/>
                        <w:rFonts w:ascii="Calibri" w:hAnsi="Calibri"/>
                        <w:sz w:val="22"/>
                        <w:szCs w:val="22"/>
                      </w:rPr>
                      <w:instrText xml:space="preserve"> PAGE </w:instrText>
                    </w:r>
                    <w:r w:rsidRPr="00905E88">
                      <w:rPr>
                        <w:rStyle w:val="Numerstrony"/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6B67DA">
                      <w:rPr>
                        <w:rStyle w:val="Numerstrony"/>
                        <w:rFonts w:ascii="Calibri" w:hAnsi="Calibri"/>
                        <w:noProof/>
                        <w:sz w:val="22"/>
                        <w:szCs w:val="22"/>
                      </w:rPr>
                      <w:t>2</w:t>
                    </w:r>
                    <w:r w:rsidRPr="00905E88">
                      <w:rPr>
                        <w:rStyle w:val="Numerstrony"/>
                        <w:rFonts w:ascii="Calibri" w:hAnsi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3EF762" w14:textId="77777777" w:rsidR="00725556" w:rsidRDefault="00725556">
      <w:r>
        <w:separator/>
      </w:r>
    </w:p>
  </w:footnote>
  <w:footnote w:type="continuationSeparator" w:id="0">
    <w:p w14:paraId="7D3197E5" w14:textId="77777777" w:rsidR="00725556" w:rsidRDefault="00725556">
      <w:r>
        <w:continuationSeparator/>
      </w:r>
    </w:p>
  </w:footnote>
  <w:footnote w:id="1">
    <w:p w14:paraId="1DE21BD3" w14:textId="77777777" w:rsidR="00F6540B" w:rsidRPr="00576CF6" w:rsidRDefault="00F6540B" w:rsidP="00F6540B">
      <w:pPr>
        <w:pStyle w:val="Tekstprzypisudolnego"/>
        <w:rPr>
          <w:rFonts w:ascii="Calibri" w:hAnsi="Calibri" w:cs="Calibri"/>
          <w:sz w:val="18"/>
          <w:szCs w:val="18"/>
        </w:rPr>
      </w:pPr>
      <w:r w:rsidRPr="00576CF6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576CF6">
        <w:rPr>
          <w:rFonts w:ascii="Calibri" w:hAnsi="Calibri" w:cs="Calibri"/>
          <w:sz w:val="18"/>
          <w:szCs w:val="18"/>
        </w:rPr>
        <w:t xml:space="preserve"> Niepotrzebne skreślić </w:t>
      </w:r>
    </w:p>
  </w:footnote>
  <w:footnote w:id="2">
    <w:p w14:paraId="0652355D" w14:textId="77777777" w:rsidR="00C840B8" w:rsidRPr="005E32C3" w:rsidRDefault="00C840B8" w:rsidP="00C840B8">
      <w:pPr>
        <w:pStyle w:val="Tekstprzypisudolnego"/>
        <w:rPr>
          <w:rFonts w:ascii="Calibri" w:hAnsi="Calibri" w:cs="Calibri"/>
          <w:sz w:val="18"/>
          <w:szCs w:val="18"/>
        </w:rPr>
      </w:pPr>
      <w:r w:rsidRPr="005E32C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5E32C3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Zamawiający wybiera jedną lub więcej form składania ofert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3163D" w14:textId="77777777" w:rsidR="009C70D1" w:rsidRDefault="009C70D1">
    <w:pPr>
      <w:jc w:val="center"/>
      <w:rPr>
        <w:i/>
        <w:sz w:val="16"/>
        <w:szCs w:val="16"/>
      </w:rPr>
    </w:pPr>
  </w:p>
  <w:p w14:paraId="6358F8A0" w14:textId="77777777" w:rsidR="009C70D1" w:rsidRDefault="009C70D1">
    <w:pPr>
      <w:jc w:val="center"/>
      <w:rPr>
        <w:i/>
        <w:sz w:val="16"/>
        <w:szCs w:val="16"/>
      </w:rPr>
    </w:pPr>
  </w:p>
  <w:p w14:paraId="6747037D" w14:textId="77777777" w:rsidR="009C70D1" w:rsidRDefault="009C70D1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37E5D" w14:textId="77777777" w:rsidR="00A0305E" w:rsidRDefault="00A0305E" w:rsidP="00A0305E">
    <w:pPr>
      <w:pStyle w:val="Nagwek"/>
    </w:pPr>
    <w:r>
      <w:rPr>
        <w:noProof/>
        <w:lang w:eastAsia="pl-PL"/>
      </w:rPr>
      <w:drawing>
        <wp:inline distT="0" distB="0" distL="0" distR="0" wp14:anchorId="2E0981AD" wp14:editId="3DC08604">
          <wp:extent cx="5763895" cy="554990"/>
          <wp:effectExtent l="0" t="0" r="0" b="0"/>
          <wp:docPr id="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895" cy="554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A39D09" w14:textId="77777777" w:rsidR="00A0305E" w:rsidRDefault="00A0305E" w:rsidP="00A0305E">
    <w:pPr>
      <w:pStyle w:val="Nagwek"/>
    </w:pPr>
  </w:p>
  <w:p w14:paraId="20CC47A6" w14:textId="77777777" w:rsidR="00A0305E" w:rsidRDefault="00A0305E" w:rsidP="00A0305E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14:paraId="57E57C00" w14:textId="77777777" w:rsidR="00ED3E60" w:rsidRDefault="00ED3E60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2"/>
    <w:multiLevelType w:val="singleLevel"/>
    <w:tmpl w:val="B0B6DA0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>
    <w:nsid w:val="00ED28C8"/>
    <w:multiLevelType w:val="hybridMultilevel"/>
    <w:tmpl w:val="60E486BE"/>
    <w:lvl w:ilvl="0" w:tplc="04150011">
      <w:start w:val="1"/>
      <w:numFmt w:val="decimal"/>
      <w:lvlText w:val="%1)"/>
      <w:lvlJc w:val="left"/>
      <w:pPr>
        <w:ind w:left="881" w:hanging="360"/>
      </w:pPr>
    </w:lvl>
    <w:lvl w:ilvl="1" w:tplc="04150019" w:tentative="1">
      <w:start w:val="1"/>
      <w:numFmt w:val="lowerLetter"/>
      <w:lvlText w:val="%2."/>
      <w:lvlJc w:val="left"/>
      <w:pPr>
        <w:ind w:left="1601" w:hanging="360"/>
      </w:pPr>
    </w:lvl>
    <w:lvl w:ilvl="2" w:tplc="0415001B" w:tentative="1">
      <w:start w:val="1"/>
      <w:numFmt w:val="lowerRoman"/>
      <w:lvlText w:val="%3."/>
      <w:lvlJc w:val="right"/>
      <w:pPr>
        <w:ind w:left="2321" w:hanging="180"/>
      </w:pPr>
    </w:lvl>
    <w:lvl w:ilvl="3" w:tplc="0415000F" w:tentative="1">
      <w:start w:val="1"/>
      <w:numFmt w:val="decimal"/>
      <w:lvlText w:val="%4."/>
      <w:lvlJc w:val="left"/>
      <w:pPr>
        <w:ind w:left="3041" w:hanging="360"/>
      </w:pPr>
    </w:lvl>
    <w:lvl w:ilvl="4" w:tplc="04150019" w:tentative="1">
      <w:start w:val="1"/>
      <w:numFmt w:val="lowerLetter"/>
      <w:lvlText w:val="%5."/>
      <w:lvlJc w:val="left"/>
      <w:pPr>
        <w:ind w:left="3761" w:hanging="360"/>
      </w:pPr>
    </w:lvl>
    <w:lvl w:ilvl="5" w:tplc="0415001B" w:tentative="1">
      <w:start w:val="1"/>
      <w:numFmt w:val="lowerRoman"/>
      <w:lvlText w:val="%6."/>
      <w:lvlJc w:val="right"/>
      <w:pPr>
        <w:ind w:left="4481" w:hanging="180"/>
      </w:pPr>
    </w:lvl>
    <w:lvl w:ilvl="6" w:tplc="0415000F" w:tentative="1">
      <w:start w:val="1"/>
      <w:numFmt w:val="decimal"/>
      <w:lvlText w:val="%7."/>
      <w:lvlJc w:val="left"/>
      <w:pPr>
        <w:ind w:left="5201" w:hanging="360"/>
      </w:pPr>
    </w:lvl>
    <w:lvl w:ilvl="7" w:tplc="04150019" w:tentative="1">
      <w:start w:val="1"/>
      <w:numFmt w:val="lowerLetter"/>
      <w:lvlText w:val="%8."/>
      <w:lvlJc w:val="left"/>
      <w:pPr>
        <w:ind w:left="5921" w:hanging="360"/>
      </w:pPr>
    </w:lvl>
    <w:lvl w:ilvl="8" w:tplc="0415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7">
    <w:nsid w:val="0232793F"/>
    <w:multiLevelType w:val="hybridMultilevel"/>
    <w:tmpl w:val="1D221400"/>
    <w:lvl w:ilvl="0" w:tplc="4DA2C50E">
      <w:start w:val="1"/>
      <w:numFmt w:val="decimal"/>
      <w:lvlText w:val="%1."/>
      <w:lvlJc w:val="left"/>
      <w:pPr>
        <w:ind w:left="83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50" w:hanging="360"/>
      </w:pPr>
    </w:lvl>
    <w:lvl w:ilvl="2" w:tplc="0415001B" w:tentative="1">
      <w:start w:val="1"/>
      <w:numFmt w:val="lowerRoman"/>
      <w:lvlText w:val="%3."/>
      <w:lvlJc w:val="right"/>
      <w:pPr>
        <w:ind w:left="2270" w:hanging="180"/>
      </w:pPr>
    </w:lvl>
    <w:lvl w:ilvl="3" w:tplc="0415000F" w:tentative="1">
      <w:start w:val="1"/>
      <w:numFmt w:val="decimal"/>
      <w:lvlText w:val="%4."/>
      <w:lvlJc w:val="left"/>
      <w:pPr>
        <w:ind w:left="2990" w:hanging="360"/>
      </w:pPr>
    </w:lvl>
    <w:lvl w:ilvl="4" w:tplc="04150019" w:tentative="1">
      <w:start w:val="1"/>
      <w:numFmt w:val="lowerLetter"/>
      <w:lvlText w:val="%5."/>
      <w:lvlJc w:val="left"/>
      <w:pPr>
        <w:ind w:left="3710" w:hanging="360"/>
      </w:pPr>
    </w:lvl>
    <w:lvl w:ilvl="5" w:tplc="0415001B" w:tentative="1">
      <w:start w:val="1"/>
      <w:numFmt w:val="lowerRoman"/>
      <w:lvlText w:val="%6."/>
      <w:lvlJc w:val="right"/>
      <w:pPr>
        <w:ind w:left="4430" w:hanging="180"/>
      </w:pPr>
    </w:lvl>
    <w:lvl w:ilvl="6" w:tplc="0415000F" w:tentative="1">
      <w:start w:val="1"/>
      <w:numFmt w:val="decimal"/>
      <w:lvlText w:val="%7."/>
      <w:lvlJc w:val="left"/>
      <w:pPr>
        <w:ind w:left="5150" w:hanging="360"/>
      </w:pPr>
    </w:lvl>
    <w:lvl w:ilvl="7" w:tplc="04150019" w:tentative="1">
      <w:start w:val="1"/>
      <w:numFmt w:val="lowerLetter"/>
      <w:lvlText w:val="%8."/>
      <w:lvlJc w:val="left"/>
      <w:pPr>
        <w:ind w:left="5870" w:hanging="360"/>
      </w:pPr>
    </w:lvl>
    <w:lvl w:ilvl="8" w:tplc="0415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8">
    <w:nsid w:val="08F07F19"/>
    <w:multiLevelType w:val="hybridMultilevel"/>
    <w:tmpl w:val="927E55A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183184"/>
    <w:multiLevelType w:val="hybridMultilevel"/>
    <w:tmpl w:val="A48E68D2"/>
    <w:lvl w:ilvl="0" w:tplc="AE0EC53A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4F342C"/>
    <w:multiLevelType w:val="hybridMultilevel"/>
    <w:tmpl w:val="94D67B1A"/>
    <w:lvl w:ilvl="0" w:tplc="07D84AC0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E297729"/>
    <w:multiLevelType w:val="multilevel"/>
    <w:tmpl w:val="173EE3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25" w:hanging="1800"/>
      </w:pPr>
      <w:rPr>
        <w:rFonts w:hint="default"/>
      </w:rPr>
    </w:lvl>
  </w:abstractNum>
  <w:abstractNum w:abstractNumId="12">
    <w:nsid w:val="10F37876"/>
    <w:multiLevelType w:val="hybridMultilevel"/>
    <w:tmpl w:val="C30C2AD0"/>
    <w:lvl w:ilvl="0" w:tplc="21AC2826">
      <w:start w:val="1"/>
      <w:numFmt w:val="lowerLetter"/>
      <w:lvlText w:val="%1)"/>
      <w:lvlJc w:val="left"/>
      <w:pPr>
        <w:ind w:left="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1" w:hanging="360"/>
      </w:pPr>
    </w:lvl>
    <w:lvl w:ilvl="2" w:tplc="0415001B" w:tentative="1">
      <w:start w:val="1"/>
      <w:numFmt w:val="lowerRoman"/>
      <w:lvlText w:val="%3."/>
      <w:lvlJc w:val="right"/>
      <w:pPr>
        <w:ind w:left="2011" w:hanging="180"/>
      </w:pPr>
    </w:lvl>
    <w:lvl w:ilvl="3" w:tplc="0415000F" w:tentative="1">
      <w:start w:val="1"/>
      <w:numFmt w:val="decimal"/>
      <w:lvlText w:val="%4."/>
      <w:lvlJc w:val="left"/>
      <w:pPr>
        <w:ind w:left="2731" w:hanging="360"/>
      </w:pPr>
    </w:lvl>
    <w:lvl w:ilvl="4" w:tplc="04150019" w:tentative="1">
      <w:start w:val="1"/>
      <w:numFmt w:val="lowerLetter"/>
      <w:lvlText w:val="%5."/>
      <w:lvlJc w:val="left"/>
      <w:pPr>
        <w:ind w:left="3451" w:hanging="360"/>
      </w:pPr>
    </w:lvl>
    <w:lvl w:ilvl="5" w:tplc="0415001B" w:tentative="1">
      <w:start w:val="1"/>
      <w:numFmt w:val="lowerRoman"/>
      <w:lvlText w:val="%6."/>
      <w:lvlJc w:val="right"/>
      <w:pPr>
        <w:ind w:left="4171" w:hanging="180"/>
      </w:pPr>
    </w:lvl>
    <w:lvl w:ilvl="6" w:tplc="0415000F" w:tentative="1">
      <w:start w:val="1"/>
      <w:numFmt w:val="decimal"/>
      <w:lvlText w:val="%7."/>
      <w:lvlJc w:val="left"/>
      <w:pPr>
        <w:ind w:left="4891" w:hanging="360"/>
      </w:pPr>
    </w:lvl>
    <w:lvl w:ilvl="7" w:tplc="04150019" w:tentative="1">
      <w:start w:val="1"/>
      <w:numFmt w:val="lowerLetter"/>
      <w:lvlText w:val="%8."/>
      <w:lvlJc w:val="left"/>
      <w:pPr>
        <w:ind w:left="5611" w:hanging="360"/>
      </w:pPr>
    </w:lvl>
    <w:lvl w:ilvl="8" w:tplc="0415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13">
    <w:nsid w:val="121436BB"/>
    <w:multiLevelType w:val="multilevel"/>
    <w:tmpl w:val="D6F88EC0"/>
    <w:lvl w:ilvl="0">
      <w:start w:val="2"/>
      <w:numFmt w:val="decimal"/>
      <w:lvlText w:val="%1."/>
      <w:lvlJc w:val="left"/>
      <w:pPr>
        <w:ind w:left="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20" w:hanging="1440"/>
      </w:pPr>
      <w:rPr>
        <w:rFonts w:hint="default"/>
      </w:rPr>
    </w:lvl>
  </w:abstractNum>
  <w:abstractNum w:abstractNumId="14">
    <w:nsid w:val="17886D79"/>
    <w:multiLevelType w:val="hybridMultilevel"/>
    <w:tmpl w:val="05C8079A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E70F0"/>
    <w:multiLevelType w:val="hybridMultilevel"/>
    <w:tmpl w:val="697C3CEC"/>
    <w:lvl w:ilvl="0" w:tplc="97E23206">
      <w:start w:val="1"/>
      <w:numFmt w:val="decimal"/>
      <w:lvlText w:val="%1."/>
      <w:lvlJc w:val="left"/>
      <w:pPr>
        <w:ind w:left="90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24E41E8"/>
    <w:multiLevelType w:val="hybridMultilevel"/>
    <w:tmpl w:val="49B634DE"/>
    <w:lvl w:ilvl="0" w:tplc="F6943F3C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2A14706C"/>
    <w:multiLevelType w:val="hybridMultilevel"/>
    <w:tmpl w:val="2C204A56"/>
    <w:lvl w:ilvl="0" w:tplc="90C69B08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111886"/>
    <w:multiLevelType w:val="hybridMultilevel"/>
    <w:tmpl w:val="29BC9E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2D3D2F"/>
    <w:multiLevelType w:val="hybridMultilevel"/>
    <w:tmpl w:val="CFF43D5C"/>
    <w:lvl w:ilvl="0" w:tplc="5E508E5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50061F"/>
    <w:multiLevelType w:val="hybridMultilevel"/>
    <w:tmpl w:val="42C6029A"/>
    <w:lvl w:ilvl="0" w:tplc="80B63D20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>
    <w:nsid w:val="3A422D56"/>
    <w:multiLevelType w:val="hybridMultilevel"/>
    <w:tmpl w:val="DEBED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337494"/>
    <w:multiLevelType w:val="hybridMultilevel"/>
    <w:tmpl w:val="B36A9C0C"/>
    <w:lvl w:ilvl="0" w:tplc="110EAB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5D3C43"/>
    <w:multiLevelType w:val="hybridMultilevel"/>
    <w:tmpl w:val="DC369BFC"/>
    <w:lvl w:ilvl="0" w:tplc="ADD6839E">
      <w:start w:val="1"/>
      <w:numFmt w:val="lowerLetter"/>
      <w:lvlText w:val="%1)"/>
      <w:lvlJc w:val="left"/>
      <w:pPr>
        <w:ind w:left="19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88" w:hanging="360"/>
      </w:pPr>
    </w:lvl>
    <w:lvl w:ilvl="2" w:tplc="0415001B" w:tentative="1">
      <w:start w:val="1"/>
      <w:numFmt w:val="lowerRoman"/>
      <w:lvlText w:val="%3."/>
      <w:lvlJc w:val="right"/>
      <w:pPr>
        <w:ind w:left="3408" w:hanging="180"/>
      </w:pPr>
    </w:lvl>
    <w:lvl w:ilvl="3" w:tplc="0415000F" w:tentative="1">
      <w:start w:val="1"/>
      <w:numFmt w:val="decimal"/>
      <w:lvlText w:val="%4."/>
      <w:lvlJc w:val="left"/>
      <w:pPr>
        <w:ind w:left="4128" w:hanging="360"/>
      </w:pPr>
    </w:lvl>
    <w:lvl w:ilvl="4" w:tplc="04150019" w:tentative="1">
      <w:start w:val="1"/>
      <w:numFmt w:val="lowerLetter"/>
      <w:lvlText w:val="%5."/>
      <w:lvlJc w:val="left"/>
      <w:pPr>
        <w:ind w:left="4848" w:hanging="360"/>
      </w:pPr>
    </w:lvl>
    <w:lvl w:ilvl="5" w:tplc="0415001B" w:tentative="1">
      <w:start w:val="1"/>
      <w:numFmt w:val="lowerRoman"/>
      <w:lvlText w:val="%6."/>
      <w:lvlJc w:val="right"/>
      <w:pPr>
        <w:ind w:left="5568" w:hanging="180"/>
      </w:pPr>
    </w:lvl>
    <w:lvl w:ilvl="6" w:tplc="0415000F" w:tentative="1">
      <w:start w:val="1"/>
      <w:numFmt w:val="decimal"/>
      <w:lvlText w:val="%7."/>
      <w:lvlJc w:val="left"/>
      <w:pPr>
        <w:ind w:left="6288" w:hanging="360"/>
      </w:pPr>
    </w:lvl>
    <w:lvl w:ilvl="7" w:tplc="04150019" w:tentative="1">
      <w:start w:val="1"/>
      <w:numFmt w:val="lowerLetter"/>
      <w:lvlText w:val="%8."/>
      <w:lvlJc w:val="left"/>
      <w:pPr>
        <w:ind w:left="7008" w:hanging="360"/>
      </w:pPr>
    </w:lvl>
    <w:lvl w:ilvl="8" w:tplc="0415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24">
    <w:nsid w:val="4AE33D9A"/>
    <w:multiLevelType w:val="hybridMultilevel"/>
    <w:tmpl w:val="2530F6F8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FE6E182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>
    <w:nsid w:val="5814330D"/>
    <w:multiLevelType w:val="hybridMultilevel"/>
    <w:tmpl w:val="6C580192"/>
    <w:lvl w:ilvl="0" w:tplc="83F245FE">
      <w:start w:val="1"/>
      <w:numFmt w:val="decimal"/>
      <w:lvlText w:val="%1)"/>
      <w:lvlJc w:val="left"/>
      <w:pPr>
        <w:ind w:left="931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6">
    <w:nsid w:val="5E146B0A"/>
    <w:multiLevelType w:val="hybridMultilevel"/>
    <w:tmpl w:val="7AAC8C8C"/>
    <w:lvl w:ilvl="0" w:tplc="71ECDF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AD054F"/>
    <w:multiLevelType w:val="multilevel"/>
    <w:tmpl w:val="6B7253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28">
    <w:nsid w:val="6D301E34"/>
    <w:multiLevelType w:val="hybridMultilevel"/>
    <w:tmpl w:val="4AA88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A87A4B"/>
    <w:multiLevelType w:val="hybridMultilevel"/>
    <w:tmpl w:val="9F9CC7C2"/>
    <w:lvl w:ilvl="0" w:tplc="0415000D">
      <w:start w:val="1"/>
      <w:numFmt w:val="bullet"/>
      <w:lvlText w:val=""/>
      <w:lvlJc w:val="left"/>
      <w:pPr>
        <w:ind w:left="23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0">
    <w:nsid w:val="75F204E7"/>
    <w:multiLevelType w:val="hybridMultilevel"/>
    <w:tmpl w:val="763EB232"/>
    <w:lvl w:ilvl="0" w:tplc="07D84AC0">
      <w:start w:val="6"/>
      <w:numFmt w:val="bullet"/>
      <w:lvlText w:val="-"/>
      <w:lvlJc w:val="left"/>
      <w:pPr>
        <w:ind w:left="1012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31">
    <w:nsid w:val="7F5F3DA6"/>
    <w:multiLevelType w:val="hybridMultilevel"/>
    <w:tmpl w:val="784A48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15"/>
  </w:num>
  <w:num w:numId="4">
    <w:abstractNumId w:val="12"/>
  </w:num>
  <w:num w:numId="5">
    <w:abstractNumId w:val="11"/>
  </w:num>
  <w:num w:numId="6">
    <w:abstractNumId w:val="19"/>
  </w:num>
  <w:num w:numId="7">
    <w:abstractNumId w:val="21"/>
  </w:num>
  <w:num w:numId="8">
    <w:abstractNumId w:val="22"/>
  </w:num>
  <w:num w:numId="9">
    <w:abstractNumId w:val="13"/>
  </w:num>
  <w:num w:numId="10">
    <w:abstractNumId w:val="31"/>
  </w:num>
  <w:num w:numId="11">
    <w:abstractNumId w:val="29"/>
  </w:num>
  <w:num w:numId="12">
    <w:abstractNumId w:val="23"/>
  </w:num>
  <w:num w:numId="13">
    <w:abstractNumId w:val="27"/>
  </w:num>
  <w:num w:numId="14">
    <w:abstractNumId w:val="28"/>
  </w:num>
  <w:num w:numId="15">
    <w:abstractNumId w:val="20"/>
  </w:num>
  <w:num w:numId="16">
    <w:abstractNumId w:val="26"/>
  </w:num>
  <w:num w:numId="17">
    <w:abstractNumId w:val="6"/>
  </w:num>
  <w:num w:numId="18">
    <w:abstractNumId w:val="9"/>
  </w:num>
  <w:num w:numId="19">
    <w:abstractNumId w:val="16"/>
  </w:num>
  <w:num w:numId="20">
    <w:abstractNumId w:val="10"/>
  </w:num>
  <w:num w:numId="21">
    <w:abstractNumId w:val="14"/>
  </w:num>
  <w:num w:numId="22">
    <w:abstractNumId w:val="17"/>
  </w:num>
  <w:num w:numId="23">
    <w:abstractNumId w:val="7"/>
  </w:num>
  <w:num w:numId="24">
    <w:abstractNumId w:val="18"/>
  </w:num>
  <w:num w:numId="25">
    <w:abstractNumId w:val="8"/>
  </w:num>
  <w:num w:numId="26">
    <w:abstractNumId w:val="30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iotr Jaros">
    <w15:presenceInfo w15:providerId="Windows Live" w15:userId="8ee2cd50fa8d98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8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47"/>
    <w:rsid w:val="00001885"/>
    <w:rsid w:val="00003236"/>
    <w:rsid w:val="0001717B"/>
    <w:rsid w:val="000269E6"/>
    <w:rsid w:val="00031C0C"/>
    <w:rsid w:val="0003231D"/>
    <w:rsid w:val="00043891"/>
    <w:rsid w:val="00063D05"/>
    <w:rsid w:val="00080A1C"/>
    <w:rsid w:val="00082294"/>
    <w:rsid w:val="00087BE4"/>
    <w:rsid w:val="00092629"/>
    <w:rsid w:val="00092D3C"/>
    <w:rsid w:val="000A041E"/>
    <w:rsid w:val="000A3820"/>
    <w:rsid w:val="000B029C"/>
    <w:rsid w:val="000B1649"/>
    <w:rsid w:val="000D435C"/>
    <w:rsid w:val="000D5720"/>
    <w:rsid w:val="000D71B4"/>
    <w:rsid w:val="000F695B"/>
    <w:rsid w:val="000F7AA8"/>
    <w:rsid w:val="00124940"/>
    <w:rsid w:val="00132208"/>
    <w:rsid w:val="001366DE"/>
    <w:rsid w:val="00153BEA"/>
    <w:rsid w:val="00180418"/>
    <w:rsid w:val="00182E70"/>
    <w:rsid w:val="00185F6A"/>
    <w:rsid w:val="00195DCF"/>
    <w:rsid w:val="001A1528"/>
    <w:rsid w:val="001A230E"/>
    <w:rsid w:val="001E0E17"/>
    <w:rsid w:val="001F6E91"/>
    <w:rsid w:val="00201012"/>
    <w:rsid w:val="0023248D"/>
    <w:rsid w:val="00234872"/>
    <w:rsid w:val="00242FA6"/>
    <w:rsid w:val="002449D6"/>
    <w:rsid w:val="00250CEE"/>
    <w:rsid w:val="0025472D"/>
    <w:rsid w:val="00260A19"/>
    <w:rsid w:val="00264A3A"/>
    <w:rsid w:val="00267A4A"/>
    <w:rsid w:val="002708BF"/>
    <w:rsid w:val="00285EB5"/>
    <w:rsid w:val="002A75E7"/>
    <w:rsid w:val="002B4BBE"/>
    <w:rsid w:val="002C3C3A"/>
    <w:rsid w:val="002C4522"/>
    <w:rsid w:val="002E514B"/>
    <w:rsid w:val="002E61E5"/>
    <w:rsid w:val="00302C00"/>
    <w:rsid w:val="00305AC3"/>
    <w:rsid w:val="00305D7D"/>
    <w:rsid w:val="00316C86"/>
    <w:rsid w:val="003267CA"/>
    <w:rsid w:val="00334F8D"/>
    <w:rsid w:val="00337D7E"/>
    <w:rsid w:val="00346BD6"/>
    <w:rsid w:val="0036050D"/>
    <w:rsid w:val="003619B9"/>
    <w:rsid w:val="00365BF2"/>
    <w:rsid w:val="00367104"/>
    <w:rsid w:val="00374495"/>
    <w:rsid w:val="004015A3"/>
    <w:rsid w:val="00404756"/>
    <w:rsid w:val="00413AE6"/>
    <w:rsid w:val="00420320"/>
    <w:rsid w:val="00451E70"/>
    <w:rsid w:val="004531C8"/>
    <w:rsid w:val="0046377D"/>
    <w:rsid w:val="0046753E"/>
    <w:rsid w:val="00467C8D"/>
    <w:rsid w:val="004814F3"/>
    <w:rsid w:val="00481F96"/>
    <w:rsid w:val="00483080"/>
    <w:rsid w:val="00495D5F"/>
    <w:rsid w:val="004A771A"/>
    <w:rsid w:val="004B2D07"/>
    <w:rsid w:val="004B5012"/>
    <w:rsid w:val="004E52FA"/>
    <w:rsid w:val="004F1103"/>
    <w:rsid w:val="004F304A"/>
    <w:rsid w:val="004F40E7"/>
    <w:rsid w:val="00503129"/>
    <w:rsid w:val="005105CB"/>
    <w:rsid w:val="0051782C"/>
    <w:rsid w:val="00532199"/>
    <w:rsid w:val="005348CC"/>
    <w:rsid w:val="005365C9"/>
    <w:rsid w:val="00554F9B"/>
    <w:rsid w:val="005665DC"/>
    <w:rsid w:val="00567623"/>
    <w:rsid w:val="00574720"/>
    <w:rsid w:val="00576CF6"/>
    <w:rsid w:val="00591452"/>
    <w:rsid w:val="0059578B"/>
    <w:rsid w:val="005A039B"/>
    <w:rsid w:val="005A2D51"/>
    <w:rsid w:val="005C3CB3"/>
    <w:rsid w:val="005C7419"/>
    <w:rsid w:val="005D22CB"/>
    <w:rsid w:val="005D57DF"/>
    <w:rsid w:val="005D58FF"/>
    <w:rsid w:val="005D790E"/>
    <w:rsid w:val="005E32C3"/>
    <w:rsid w:val="00613DD9"/>
    <w:rsid w:val="00620171"/>
    <w:rsid w:val="0062155D"/>
    <w:rsid w:val="006224B0"/>
    <w:rsid w:val="0064661A"/>
    <w:rsid w:val="00655619"/>
    <w:rsid w:val="0066192E"/>
    <w:rsid w:val="00663568"/>
    <w:rsid w:val="006651B3"/>
    <w:rsid w:val="00673FDE"/>
    <w:rsid w:val="00684A04"/>
    <w:rsid w:val="0069716D"/>
    <w:rsid w:val="006A555E"/>
    <w:rsid w:val="006B67DA"/>
    <w:rsid w:val="006C43AC"/>
    <w:rsid w:val="006C62CF"/>
    <w:rsid w:val="006D182B"/>
    <w:rsid w:val="006E1323"/>
    <w:rsid w:val="007128E7"/>
    <w:rsid w:val="00725556"/>
    <w:rsid w:val="007300CD"/>
    <w:rsid w:val="007327A4"/>
    <w:rsid w:val="007422D7"/>
    <w:rsid w:val="007545E2"/>
    <w:rsid w:val="00754E5D"/>
    <w:rsid w:val="007630DA"/>
    <w:rsid w:val="0077333F"/>
    <w:rsid w:val="007941DB"/>
    <w:rsid w:val="00797785"/>
    <w:rsid w:val="007977C8"/>
    <w:rsid w:val="007A0267"/>
    <w:rsid w:val="007B1CDE"/>
    <w:rsid w:val="007B21E8"/>
    <w:rsid w:val="007B6F8D"/>
    <w:rsid w:val="007C0874"/>
    <w:rsid w:val="007C77D6"/>
    <w:rsid w:val="007D5E01"/>
    <w:rsid w:val="007E7921"/>
    <w:rsid w:val="007F1152"/>
    <w:rsid w:val="007F5501"/>
    <w:rsid w:val="007F5D01"/>
    <w:rsid w:val="007F6C23"/>
    <w:rsid w:val="008211C5"/>
    <w:rsid w:val="00824E79"/>
    <w:rsid w:val="00835C2E"/>
    <w:rsid w:val="00862E91"/>
    <w:rsid w:val="00865222"/>
    <w:rsid w:val="00874C5A"/>
    <w:rsid w:val="008774EA"/>
    <w:rsid w:val="008776DF"/>
    <w:rsid w:val="00886D0B"/>
    <w:rsid w:val="008B7E71"/>
    <w:rsid w:val="008B7EC5"/>
    <w:rsid w:val="008E67FE"/>
    <w:rsid w:val="00901779"/>
    <w:rsid w:val="009043FF"/>
    <w:rsid w:val="0090458A"/>
    <w:rsid w:val="00905E88"/>
    <w:rsid w:val="00922797"/>
    <w:rsid w:val="00922F4C"/>
    <w:rsid w:val="00945A0F"/>
    <w:rsid w:val="009569FA"/>
    <w:rsid w:val="009578C0"/>
    <w:rsid w:val="00985B19"/>
    <w:rsid w:val="00995143"/>
    <w:rsid w:val="009969EB"/>
    <w:rsid w:val="00997969"/>
    <w:rsid w:val="009A16CC"/>
    <w:rsid w:val="009A605D"/>
    <w:rsid w:val="009C27F2"/>
    <w:rsid w:val="009C2A60"/>
    <w:rsid w:val="009C70D1"/>
    <w:rsid w:val="009E6897"/>
    <w:rsid w:val="009F190E"/>
    <w:rsid w:val="009F1DF0"/>
    <w:rsid w:val="00A0305E"/>
    <w:rsid w:val="00A16017"/>
    <w:rsid w:val="00A20B40"/>
    <w:rsid w:val="00A258AB"/>
    <w:rsid w:val="00A508D6"/>
    <w:rsid w:val="00A675CC"/>
    <w:rsid w:val="00A67752"/>
    <w:rsid w:val="00A67EDD"/>
    <w:rsid w:val="00A70E8F"/>
    <w:rsid w:val="00A7249F"/>
    <w:rsid w:val="00A82A16"/>
    <w:rsid w:val="00A90E32"/>
    <w:rsid w:val="00A914CA"/>
    <w:rsid w:val="00A93956"/>
    <w:rsid w:val="00AA3ADE"/>
    <w:rsid w:val="00AA3F48"/>
    <w:rsid w:val="00AD2C53"/>
    <w:rsid w:val="00AE0C83"/>
    <w:rsid w:val="00AF30D6"/>
    <w:rsid w:val="00B128D2"/>
    <w:rsid w:val="00B14E3B"/>
    <w:rsid w:val="00B25F01"/>
    <w:rsid w:val="00B35360"/>
    <w:rsid w:val="00B54003"/>
    <w:rsid w:val="00B55485"/>
    <w:rsid w:val="00B57173"/>
    <w:rsid w:val="00B65F77"/>
    <w:rsid w:val="00B707BF"/>
    <w:rsid w:val="00B8750D"/>
    <w:rsid w:val="00BA3962"/>
    <w:rsid w:val="00BB6A1D"/>
    <w:rsid w:val="00BC32B5"/>
    <w:rsid w:val="00BC542B"/>
    <w:rsid w:val="00BC5E48"/>
    <w:rsid w:val="00BD467A"/>
    <w:rsid w:val="00BF1CA2"/>
    <w:rsid w:val="00BF2950"/>
    <w:rsid w:val="00C014FD"/>
    <w:rsid w:val="00C02971"/>
    <w:rsid w:val="00C03E21"/>
    <w:rsid w:val="00C04002"/>
    <w:rsid w:val="00C179D7"/>
    <w:rsid w:val="00C27C09"/>
    <w:rsid w:val="00C33AE1"/>
    <w:rsid w:val="00C364B8"/>
    <w:rsid w:val="00C53122"/>
    <w:rsid w:val="00C77D3A"/>
    <w:rsid w:val="00C840B8"/>
    <w:rsid w:val="00C848CF"/>
    <w:rsid w:val="00C97FEE"/>
    <w:rsid w:val="00CC0A15"/>
    <w:rsid w:val="00CC7751"/>
    <w:rsid w:val="00CD548B"/>
    <w:rsid w:val="00CD5938"/>
    <w:rsid w:val="00CD6C82"/>
    <w:rsid w:val="00CF5FF0"/>
    <w:rsid w:val="00D05587"/>
    <w:rsid w:val="00D15FCF"/>
    <w:rsid w:val="00D2255C"/>
    <w:rsid w:val="00D2530C"/>
    <w:rsid w:val="00D37E9E"/>
    <w:rsid w:val="00D4086C"/>
    <w:rsid w:val="00D47E47"/>
    <w:rsid w:val="00D62D6F"/>
    <w:rsid w:val="00D83991"/>
    <w:rsid w:val="00D92F5F"/>
    <w:rsid w:val="00D97747"/>
    <w:rsid w:val="00DA2864"/>
    <w:rsid w:val="00DC1474"/>
    <w:rsid w:val="00DD15EF"/>
    <w:rsid w:val="00DD3902"/>
    <w:rsid w:val="00DE091E"/>
    <w:rsid w:val="00DE3296"/>
    <w:rsid w:val="00DF4184"/>
    <w:rsid w:val="00DF4F5E"/>
    <w:rsid w:val="00E00CD5"/>
    <w:rsid w:val="00E14C1D"/>
    <w:rsid w:val="00E1799C"/>
    <w:rsid w:val="00E42AC8"/>
    <w:rsid w:val="00E6372E"/>
    <w:rsid w:val="00E734C7"/>
    <w:rsid w:val="00E75D8C"/>
    <w:rsid w:val="00E82255"/>
    <w:rsid w:val="00E915F2"/>
    <w:rsid w:val="00EA691A"/>
    <w:rsid w:val="00EC767F"/>
    <w:rsid w:val="00ED3E60"/>
    <w:rsid w:val="00ED769F"/>
    <w:rsid w:val="00EE3CBE"/>
    <w:rsid w:val="00EE460D"/>
    <w:rsid w:val="00EF5395"/>
    <w:rsid w:val="00EF7D86"/>
    <w:rsid w:val="00F010E7"/>
    <w:rsid w:val="00F2009E"/>
    <w:rsid w:val="00F257FF"/>
    <w:rsid w:val="00F312B8"/>
    <w:rsid w:val="00F5537C"/>
    <w:rsid w:val="00F6540B"/>
    <w:rsid w:val="00F65453"/>
    <w:rsid w:val="00F76589"/>
    <w:rsid w:val="00F83915"/>
    <w:rsid w:val="00F9466F"/>
    <w:rsid w:val="00F96C07"/>
    <w:rsid w:val="00FA0A8F"/>
    <w:rsid w:val="00FA1113"/>
    <w:rsid w:val="00FC630E"/>
    <w:rsid w:val="00FE0E14"/>
    <w:rsid w:val="00FE15AA"/>
    <w:rsid w:val="00FE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6CD9E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297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E82255"/>
    <w:pPr>
      <w:keepNext/>
      <w:tabs>
        <w:tab w:val="num" w:pos="0"/>
      </w:tabs>
      <w:outlineLvl w:val="0"/>
    </w:pPr>
    <w:rPr>
      <w:i/>
      <w:iCs/>
    </w:rPr>
  </w:style>
  <w:style w:type="paragraph" w:styleId="Nagwek2">
    <w:name w:val="heading 2"/>
    <w:basedOn w:val="Normalny"/>
    <w:next w:val="Normalny"/>
    <w:qFormat/>
    <w:rsid w:val="00E82255"/>
    <w:pPr>
      <w:keepNext/>
      <w:snapToGrid w:val="0"/>
      <w:ind w:left="161" w:right="97"/>
      <w:jc w:val="both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82255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E82255"/>
    <w:rPr>
      <w:rFonts w:ascii="Symbol" w:hAnsi="Symbol"/>
    </w:rPr>
  </w:style>
  <w:style w:type="character" w:customStyle="1" w:styleId="WW8Num6z0">
    <w:name w:val="WW8Num6z0"/>
    <w:rsid w:val="00E82255"/>
    <w:rPr>
      <w:rFonts w:ascii="Symbol" w:hAnsi="Symbol"/>
    </w:rPr>
  </w:style>
  <w:style w:type="character" w:customStyle="1" w:styleId="WW8Num7z1">
    <w:name w:val="WW8Num7z1"/>
    <w:rsid w:val="00E82255"/>
    <w:rPr>
      <w:rFonts w:ascii="Symbol" w:hAnsi="Symbol"/>
    </w:rPr>
  </w:style>
  <w:style w:type="character" w:customStyle="1" w:styleId="Domylnaczcionkaakapitu4">
    <w:name w:val="Domyślna czcionka akapitu4"/>
    <w:rsid w:val="00E82255"/>
  </w:style>
  <w:style w:type="character" w:customStyle="1" w:styleId="WW8Num4z0">
    <w:name w:val="WW8Num4z0"/>
    <w:rsid w:val="00E82255"/>
    <w:rPr>
      <w:rFonts w:ascii="Symbol" w:hAnsi="Symbol"/>
    </w:rPr>
  </w:style>
  <w:style w:type="character" w:customStyle="1" w:styleId="WW8Num7z0">
    <w:name w:val="WW8Num7z0"/>
    <w:rsid w:val="00E82255"/>
    <w:rPr>
      <w:rFonts w:ascii="Symbol" w:hAnsi="Symbol"/>
    </w:rPr>
  </w:style>
  <w:style w:type="character" w:customStyle="1" w:styleId="Domylnaczcionkaakapitu3">
    <w:name w:val="Domyślna czcionka akapitu3"/>
    <w:rsid w:val="00E82255"/>
  </w:style>
  <w:style w:type="character" w:customStyle="1" w:styleId="Absatz-Standardschriftart">
    <w:name w:val="Absatz-Standardschriftart"/>
    <w:rsid w:val="00E82255"/>
  </w:style>
  <w:style w:type="character" w:customStyle="1" w:styleId="WW8Num1z1">
    <w:name w:val="WW8Num1z1"/>
    <w:rsid w:val="00E82255"/>
    <w:rPr>
      <w:rFonts w:ascii="Courier New" w:hAnsi="Courier New"/>
    </w:rPr>
  </w:style>
  <w:style w:type="character" w:customStyle="1" w:styleId="WW8Num3z0">
    <w:name w:val="WW8Num3z0"/>
    <w:rsid w:val="00E82255"/>
    <w:rPr>
      <w:b w:val="0"/>
      <w:i w:val="0"/>
      <w:color w:val="auto"/>
    </w:rPr>
  </w:style>
  <w:style w:type="character" w:customStyle="1" w:styleId="Domylnaczcionkaakapitu2">
    <w:name w:val="Domyślna czcionka akapitu2"/>
    <w:rsid w:val="00E82255"/>
  </w:style>
  <w:style w:type="character" w:customStyle="1" w:styleId="WW8Num4z1">
    <w:name w:val="WW8Num4z1"/>
    <w:rsid w:val="00E82255"/>
    <w:rPr>
      <w:rFonts w:ascii="Times New Roman" w:hAnsi="Times New Roman" w:cs="Times New Roman"/>
    </w:rPr>
  </w:style>
  <w:style w:type="character" w:customStyle="1" w:styleId="WW8Num8z0">
    <w:name w:val="WW8Num8z0"/>
    <w:rsid w:val="00E82255"/>
    <w:rPr>
      <w:rFonts w:ascii="Arial" w:eastAsia="Times New Roman" w:hAnsi="Arial" w:cs="Arial"/>
    </w:rPr>
  </w:style>
  <w:style w:type="character" w:customStyle="1" w:styleId="WW8Num9z0">
    <w:name w:val="WW8Num9z0"/>
    <w:rsid w:val="00E82255"/>
    <w:rPr>
      <w:rFonts w:ascii="Symbol" w:hAnsi="Symbol"/>
    </w:rPr>
  </w:style>
  <w:style w:type="character" w:customStyle="1" w:styleId="WW8Num9z2">
    <w:name w:val="WW8Num9z2"/>
    <w:rsid w:val="00E82255"/>
    <w:rPr>
      <w:rFonts w:ascii="Wingdings" w:hAnsi="Wingdings"/>
    </w:rPr>
  </w:style>
  <w:style w:type="character" w:customStyle="1" w:styleId="WW8Num9z4">
    <w:name w:val="WW8Num9z4"/>
    <w:rsid w:val="00E82255"/>
    <w:rPr>
      <w:rFonts w:ascii="Courier New" w:hAnsi="Courier New" w:cs="Courier New"/>
    </w:rPr>
  </w:style>
  <w:style w:type="character" w:customStyle="1" w:styleId="WW8Num10z0">
    <w:name w:val="WW8Num10z0"/>
    <w:rsid w:val="00E82255"/>
    <w:rPr>
      <w:b w:val="0"/>
      <w:i w:val="0"/>
      <w:color w:val="auto"/>
    </w:rPr>
  </w:style>
  <w:style w:type="character" w:customStyle="1" w:styleId="WW8Num11z0">
    <w:name w:val="WW8Num11z0"/>
    <w:rsid w:val="00E82255"/>
    <w:rPr>
      <w:rFonts w:ascii="Symbol" w:hAnsi="Symbol"/>
    </w:rPr>
  </w:style>
  <w:style w:type="character" w:customStyle="1" w:styleId="WW-Absatz-Standardschriftart">
    <w:name w:val="WW-Absatz-Standardschriftart"/>
    <w:rsid w:val="00E82255"/>
  </w:style>
  <w:style w:type="character" w:customStyle="1" w:styleId="WW8Num1z2">
    <w:name w:val="WW8Num1z2"/>
    <w:rsid w:val="00E82255"/>
    <w:rPr>
      <w:rFonts w:ascii="Wingdings" w:hAnsi="Wingdings"/>
    </w:rPr>
  </w:style>
  <w:style w:type="character" w:customStyle="1" w:styleId="WW8Num1z3">
    <w:name w:val="WW8Num1z3"/>
    <w:rsid w:val="00E82255"/>
    <w:rPr>
      <w:rFonts w:ascii="Symbol" w:hAnsi="Symbol"/>
    </w:rPr>
  </w:style>
  <w:style w:type="character" w:customStyle="1" w:styleId="WW8Num2z1">
    <w:name w:val="WW8Num2z1"/>
    <w:rsid w:val="00E82255"/>
    <w:rPr>
      <w:rFonts w:ascii="Courier New" w:hAnsi="Courier New" w:cs="Courier New"/>
    </w:rPr>
  </w:style>
  <w:style w:type="character" w:customStyle="1" w:styleId="WW8Num2z2">
    <w:name w:val="WW8Num2z2"/>
    <w:rsid w:val="00E82255"/>
    <w:rPr>
      <w:rFonts w:ascii="Wingdings" w:hAnsi="Wingdings"/>
    </w:rPr>
  </w:style>
  <w:style w:type="character" w:customStyle="1" w:styleId="WW8Num5z0">
    <w:name w:val="WW8Num5z0"/>
    <w:rsid w:val="00E82255"/>
    <w:rPr>
      <w:rFonts w:ascii="Symbol" w:hAnsi="Symbol"/>
    </w:rPr>
  </w:style>
  <w:style w:type="character" w:customStyle="1" w:styleId="WW8Num5z1">
    <w:name w:val="WW8Num5z1"/>
    <w:rsid w:val="00E82255"/>
    <w:rPr>
      <w:rFonts w:ascii="Courier New" w:hAnsi="Courier New" w:cs="Courier New"/>
    </w:rPr>
  </w:style>
  <w:style w:type="character" w:customStyle="1" w:styleId="WW8Num5z2">
    <w:name w:val="WW8Num5z2"/>
    <w:rsid w:val="00E82255"/>
    <w:rPr>
      <w:rFonts w:ascii="Wingdings" w:hAnsi="Wingdings"/>
    </w:rPr>
  </w:style>
  <w:style w:type="character" w:customStyle="1" w:styleId="WW8Num6z1">
    <w:name w:val="WW8Num6z1"/>
    <w:rsid w:val="00E82255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2255"/>
    <w:rPr>
      <w:rFonts w:ascii="Courier New" w:hAnsi="Courier New" w:cs="Courier New"/>
    </w:rPr>
  </w:style>
  <w:style w:type="character" w:customStyle="1" w:styleId="WW8Num11z2">
    <w:name w:val="WW8Num11z2"/>
    <w:rsid w:val="00E82255"/>
    <w:rPr>
      <w:rFonts w:ascii="Wingdings" w:hAnsi="Wingdings"/>
    </w:rPr>
  </w:style>
  <w:style w:type="character" w:customStyle="1" w:styleId="WW8Num12z0">
    <w:name w:val="WW8Num12z0"/>
    <w:rsid w:val="00E82255"/>
    <w:rPr>
      <w:rFonts w:ascii="Symbol" w:hAnsi="Symbol"/>
    </w:rPr>
  </w:style>
  <w:style w:type="character" w:customStyle="1" w:styleId="WW8Num12z1">
    <w:name w:val="WW8Num12z1"/>
    <w:rsid w:val="00E82255"/>
    <w:rPr>
      <w:rFonts w:ascii="Courier New" w:hAnsi="Courier New" w:cs="Courier New"/>
    </w:rPr>
  </w:style>
  <w:style w:type="character" w:customStyle="1" w:styleId="WW8Num12z2">
    <w:name w:val="WW8Num12z2"/>
    <w:rsid w:val="00E82255"/>
    <w:rPr>
      <w:rFonts w:ascii="Wingdings" w:hAnsi="Wingdings"/>
    </w:rPr>
  </w:style>
  <w:style w:type="character" w:customStyle="1" w:styleId="WW8Num13z0">
    <w:name w:val="WW8Num13z0"/>
    <w:rsid w:val="00E82255"/>
    <w:rPr>
      <w:rFonts w:ascii="Arial" w:eastAsia="Times New Roman" w:hAnsi="Arial" w:cs="Arial"/>
    </w:rPr>
  </w:style>
  <w:style w:type="character" w:customStyle="1" w:styleId="WW8Num14z0">
    <w:name w:val="WW8Num14z0"/>
    <w:rsid w:val="00E82255"/>
    <w:rPr>
      <w:rFonts w:ascii="Symbol" w:hAnsi="Symbol"/>
    </w:rPr>
  </w:style>
  <w:style w:type="character" w:customStyle="1" w:styleId="WW8Num14z2">
    <w:name w:val="WW8Num14z2"/>
    <w:rsid w:val="00E82255"/>
    <w:rPr>
      <w:rFonts w:ascii="Wingdings" w:hAnsi="Wingdings"/>
    </w:rPr>
  </w:style>
  <w:style w:type="character" w:customStyle="1" w:styleId="WW8Num14z4">
    <w:name w:val="WW8Num14z4"/>
    <w:rsid w:val="00E82255"/>
    <w:rPr>
      <w:rFonts w:ascii="Courier New" w:hAnsi="Courier New" w:cs="Courier New"/>
    </w:rPr>
  </w:style>
  <w:style w:type="character" w:customStyle="1" w:styleId="WW8Num15z0">
    <w:name w:val="WW8Num15z0"/>
    <w:rsid w:val="00E82255"/>
    <w:rPr>
      <w:b w:val="0"/>
      <w:i w:val="0"/>
      <w:color w:val="auto"/>
    </w:rPr>
  </w:style>
  <w:style w:type="character" w:customStyle="1" w:styleId="WW8Num16z0">
    <w:name w:val="WW8Num16z0"/>
    <w:rsid w:val="00E82255"/>
    <w:rPr>
      <w:rFonts w:ascii="Symbol" w:hAnsi="Symbol"/>
    </w:rPr>
  </w:style>
  <w:style w:type="character" w:customStyle="1" w:styleId="Domylnaczcionkaakapitu1">
    <w:name w:val="Domyślna czcionka akapitu1"/>
    <w:rsid w:val="00E82255"/>
  </w:style>
  <w:style w:type="character" w:styleId="Numerstrony">
    <w:name w:val="page number"/>
    <w:basedOn w:val="Domylnaczcionkaakapitu1"/>
    <w:semiHidden/>
    <w:rsid w:val="00E82255"/>
  </w:style>
  <w:style w:type="character" w:customStyle="1" w:styleId="Znakiprzypiswkocowych">
    <w:name w:val="Znaki przypisów końcowych"/>
    <w:rsid w:val="00E82255"/>
    <w:rPr>
      <w:vertAlign w:val="superscript"/>
    </w:rPr>
  </w:style>
  <w:style w:type="character" w:customStyle="1" w:styleId="Odwoaniedokomentarza1">
    <w:name w:val="Odwołanie do komentarza1"/>
    <w:rsid w:val="00E82255"/>
    <w:rPr>
      <w:sz w:val="16"/>
      <w:szCs w:val="16"/>
    </w:rPr>
  </w:style>
  <w:style w:type="character" w:styleId="Hipercze">
    <w:name w:val="Hyperlink"/>
    <w:rsid w:val="00E82255"/>
    <w:rPr>
      <w:color w:val="0000FF"/>
      <w:u w:val="single"/>
    </w:rPr>
  </w:style>
  <w:style w:type="paragraph" w:customStyle="1" w:styleId="Nagwek4">
    <w:name w:val="Nagłówek4"/>
    <w:basedOn w:val="Normalny"/>
    <w:next w:val="Tekstpodstawowy"/>
    <w:rsid w:val="00E8225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E82255"/>
    <w:pPr>
      <w:spacing w:after="120"/>
    </w:pPr>
  </w:style>
  <w:style w:type="paragraph" w:styleId="Lista">
    <w:name w:val="List"/>
    <w:basedOn w:val="Tekstpodstawowy"/>
    <w:semiHidden/>
    <w:rsid w:val="00E82255"/>
    <w:rPr>
      <w:rFonts w:cs="Tahoma"/>
    </w:rPr>
  </w:style>
  <w:style w:type="paragraph" w:customStyle="1" w:styleId="Podpis4">
    <w:name w:val="Podpis4"/>
    <w:basedOn w:val="Normalny"/>
    <w:rsid w:val="00E82255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82255"/>
    <w:pPr>
      <w:suppressLineNumbers/>
    </w:pPr>
    <w:rPr>
      <w:rFonts w:cs="Tahoma"/>
    </w:rPr>
  </w:style>
  <w:style w:type="paragraph" w:customStyle="1" w:styleId="Nagwek3">
    <w:name w:val="Nagłówek3"/>
    <w:basedOn w:val="Normalny"/>
    <w:next w:val="Tekstpodstawowy"/>
    <w:rsid w:val="00E8225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E82255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rsid w:val="00E8225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E82255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E8225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E82255"/>
    <w:pPr>
      <w:suppressLineNumbers/>
      <w:spacing w:before="120" w:after="120"/>
    </w:pPr>
    <w:rPr>
      <w:rFonts w:cs="Tahoma"/>
      <w:i/>
      <w:iCs/>
    </w:rPr>
  </w:style>
  <w:style w:type="paragraph" w:customStyle="1" w:styleId="Standardowznumerowanie">
    <w:name w:val="Standardowz + numerowanie"/>
    <w:basedOn w:val="Normalny"/>
    <w:rsid w:val="00E82255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customStyle="1" w:styleId="Zawartotabeli">
    <w:name w:val="Zawartość tabeli"/>
    <w:basedOn w:val="Tekstpodstawowy"/>
    <w:rsid w:val="00E82255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styleId="Stopka">
    <w:name w:val="footer"/>
    <w:basedOn w:val="Normalny"/>
    <w:semiHidden/>
    <w:rsid w:val="00E8225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E82255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E8225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agwektabeli">
    <w:name w:val="Nagłówek tabeli"/>
    <w:basedOn w:val="Zawartotabeli"/>
    <w:rsid w:val="00E8225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82255"/>
  </w:style>
  <w:style w:type="paragraph" w:customStyle="1" w:styleId="Tytutabeli">
    <w:name w:val="Tytuł tabeli"/>
    <w:basedOn w:val="Zawartotabeli"/>
    <w:rsid w:val="00E82255"/>
    <w:pPr>
      <w:jc w:val="center"/>
    </w:pPr>
    <w:rPr>
      <w:b/>
      <w:i/>
    </w:rPr>
  </w:style>
  <w:style w:type="paragraph" w:styleId="Tekstdymka">
    <w:name w:val="Balloon Text"/>
    <w:basedOn w:val="Normalny"/>
    <w:rsid w:val="00E8225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E82255"/>
    <w:pPr>
      <w:suppressAutoHyphens w:val="0"/>
    </w:pPr>
    <w:rPr>
      <w:sz w:val="20"/>
      <w:szCs w:val="20"/>
    </w:rPr>
  </w:style>
  <w:style w:type="paragraph" w:customStyle="1" w:styleId="Tekstkomentarza1">
    <w:name w:val="Tekst komentarza1"/>
    <w:basedOn w:val="Normalny"/>
    <w:rsid w:val="00E82255"/>
    <w:rPr>
      <w:sz w:val="20"/>
      <w:szCs w:val="20"/>
    </w:rPr>
  </w:style>
  <w:style w:type="paragraph" w:styleId="NormalnyWeb">
    <w:name w:val="Normal (Web)"/>
    <w:basedOn w:val="Normalny"/>
    <w:unhideWhenUsed/>
    <w:rsid w:val="00E82255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character" w:styleId="Pogrubienie">
    <w:name w:val="Strong"/>
    <w:qFormat/>
    <w:rsid w:val="00E82255"/>
    <w:rPr>
      <w:b/>
      <w:bCs/>
    </w:rPr>
  </w:style>
  <w:style w:type="paragraph" w:styleId="Tekstblokowy">
    <w:name w:val="Block Text"/>
    <w:basedOn w:val="Normalny"/>
    <w:semiHidden/>
    <w:rsid w:val="00E82255"/>
    <w:pPr>
      <w:ind w:left="188" w:right="97"/>
      <w:jc w:val="both"/>
    </w:pPr>
    <w:rPr>
      <w:sz w:val="20"/>
      <w:szCs w:val="20"/>
    </w:rPr>
  </w:style>
  <w:style w:type="paragraph" w:styleId="Podtytu">
    <w:name w:val="Subtitle"/>
    <w:basedOn w:val="Normalny"/>
    <w:next w:val="Normalny"/>
    <w:qFormat/>
    <w:rsid w:val="00E82255"/>
    <w:pPr>
      <w:suppressAutoHyphens w:val="0"/>
      <w:jc w:val="center"/>
    </w:pPr>
    <w:rPr>
      <w:bCs/>
      <w:i/>
      <w:iCs/>
    </w:rPr>
  </w:style>
  <w:style w:type="character" w:customStyle="1" w:styleId="PodtytuZnak">
    <w:name w:val="Podtytuł Znak"/>
    <w:rsid w:val="00E82255"/>
    <w:rPr>
      <w:bCs/>
      <w:i/>
      <w:iCs/>
      <w:sz w:val="24"/>
      <w:szCs w:val="24"/>
      <w:lang w:eastAsia="ar-SA"/>
    </w:rPr>
  </w:style>
  <w:style w:type="paragraph" w:styleId="Tekstpodstawowy2">
    <w:name w:val="Body Text 2"/>
    <w:basedOn w:val="Normalny"/>
    <w:unhideWhenUsed/>
    <w:rsid w:val="00E82255"/>
    <w:pPr>
      <w:spacing w:after="120" w:line="480" w:lineRule="auto"/>
    </w:pPr>
  </w:style>
  <w:style w:type="character" w:customStyle="1" w:styleId="Tekstpodstawowy2Znak">
    <w:name w:val="Tekst podstawowy 2 Znak"/>
    <w:rsid w:val="00E82255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886D0B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886D0B"/>
  </w:style>
  <w:style w:type="table" w:styleId="Tabela-Siatka">
    <w:name w:val="Table Grid"/>
    <w:basedOn w:val="Standardowy"/>
    <w:uiPriority w:val="59"/>
    <w:rsid w:val="009F1D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kapitzlist1">
    <w:name w:val="Akapit z listą1"/>
    <w:basedOn w:val="Normalny"/>
    <w:rsid w:val="00305D7D"/>
    <w:pPr>
      <w:suppressAutoHyphens w:val="0"/>
      <w:ind w:left="720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451E70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BA3962"/>
    <w:pPr>
      <w:suppressAutoHyphens w:val="0"/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A3962"/>
    <w:rPr>
      <w:sz w:val="16"/>
      <w:szCs w:val="16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7300CD"/>
    <w:rPr>
      <w:vertAlign w:val="superscript"/>
    </w:rPr>
  </w:style>
  <w:style w:type="paragraph" w:customStyle="1" w:styleId="western">
    <w:name w:val="western"/>
    <w:basedOn w:val="Normalny"/>
    <w:rsid w:val="00995143"/>
    <w:pPr>
      <w:suppressAutoHyphens w:val="0"/>
      <w:spacing w:before="100" w:beforeAutospacing="1" w:after="100" w:afterAutospacing="1"/>
      <w:jc w:val="both"/>
    </w:pPr>
    <w:rPr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995143"/>
    <w:pPr>
      <w:pBdr>
        <w:bottom w:val="single" w:sz="6" w:space="1" w:color="auto"/>
      </w:pBdr>
      <w:suppressAutoHyphens w:val="0"/>
      <w:jc w:val="center"/>
    </w:pPr>
    <w:rPr>
      <w:rFonts w:ascii="Arial" w:hAnsi="Arial"/>
      <w:vanish/>
      <w:sz w:val="16"/>
      <w:szCs w:val="16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995143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995143"/>
    <w:pPr>
      <w:pBdr>
        <w:top w:val="single" w:sz="6" w:space="1" w:color="auto"/>
      </w:pBdr>
      <w:suppressAutoHyphens w:val="0"/>
      <w:jc w:val="center"/>
    </w:pPr>
    <w:rPr>
      <w:rFonts w:ascii="Arial" w:hAnsi="Arial"/>
      <w:vanish/>
      <w:sz w:val="16"/>
      <w:szCs w:val="16"/>
    </w:rPr>
  </w:style>
  <w:style w:type="character" w:customStyle="1" w:styleId="ZagicieoddouformularzaZnak">
    <w:name w:val="Zagięcie od dołu formularza Znak"/>
    <w:link w:val="Zagicieoddouformularza"/>
    <w:uiPriority w:val="99"/>
    <w:rsid w:val="00995143"/>
    <w:rPr>
      <w:rFonts w:ascii="Arial" w:hAnsi="Arial" w:cs="Arial"/>
      <w:vanish/>
      <w:sz w:val="16"/>
      <w:szCs w:val="16"/>
    </w:rPr>
  </w:style>
  <w:style w:type="paragraph" w:customStyle="1" w:styleId="Akapitzlist2">
    <w:name w:val="Akapit z listą2"/>
    <w:basedOn w:val="Normalny"/>
    <w:rsid w:val="00995143"/>
    <w:pPr>
      <w:suppressAutoHyphens w:val="0"/>
      <w:ind w:left="720"/>
    </w:pPr>
    <w:rPr>
      <w:lang w:eastAsia="pl-PL"/>
    </w:rPr>
  </w:style>
  <w:style w:type="character" w:styleId="Odwoaniedokomentarza">
    <w:name w:val="annotation reference"/>
    <w:uiPriority w:val="99"/>
    <w:semiHidden/>
    <w:unhideWhenUsed/>
    <w:rsid w:val="005C3C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CB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C3CB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C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C3CB3"/>
    <w:rPr>
      <w:b/>
      <w:bCs/>
      <w:lang w:eastAsia="ar-SA"/>
    </w:rPr>
  </w:style>
  <w:style w:type="paragraph" w:customStyle="1" w:styleId="Style5">
    <w:name w:val="Style5"/>
    <w:basedOn w:val="Normalny"/>
    <w:rsid w:val="00CF5FF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customStyle="1" w:styleId="Akapitzlist3">
    <w:name w:val="Akapit z listą3"/>
    <w:basedOn w:val="Normalny"/>
    <w:rsid w:val="00663568"/>
    <w:pPr>
      <w:suppressAutoHyphens w:val="0"/>
      <w:ind w:left="720"/>
    </w:pPr>
    <w:rPr>
      <w:lang w:eastAsia="pl-PL"/>
    </w:rPr>
  </w:style>
  <w:style w:type="paragraph" w:customStyle="1" w:styleId="Tekstpodstawowy23">
    <w:name w:val="Tekst podstawowy 23"/>
    <w:basedOn w:val="Normalny"/>
    <w:rsid w:val="00663568"/>
    <w:pPr>
      <w:suppressAutoHyphens w:val="0"/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0305E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305E"/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0305E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297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E82255"/>
    <w:pPr>
      <w:keepNext/>
      <w:tabs>
        <w:tab w:val="num" w:pos="0"/>
      </w:tabs>
      <w:outlineLvl w:val="0"/>
    </w:pPr>
    <w:rPr>
      <w:i/>
      <w:iCs/>
    </w:rPr>
  </w:style>
  <w:style w:type="paragraph" w:styleId="Nagwek2">
    <w:name w:val="heading 2"/>
    <w:basedOn w:val="Normalny"/>
    <w:next w:val="Normalny"/>
    <w:qFormat/>
    <w:rsid w:val="00E82255"/>
    <w:pPr>
      <w:keepNext/>
      <w:snapToGrid w:val="0"/>
      <w:ind w:left="161" w:right="97"/>
      <w:jc w:val="both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82255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E82255"/>
    <w:rPr>
      <w:rFonts w:ascii="Symbol" w:hAnsi="Symbol"/>
    </w:rPr>
  </w:style>
  <w:style w:type="character" w:customStyle="1" w:styleId="WW8Num6z0">
    <w:name w:val="WW8Num6z0"/>
    <w:rsid w:val="00E82255"/>
    <w:rPr>
      <w:rFonts w:ascii="Symbol" w:hAnsi="Symbol"/>
    </w:rPr>
  </w:style>
  <w:style w:type="character" w:customStyle="1" w:styleId="WW8Num7z1">
    <w:name w:val="WW8Num7z1"/>
    <w:rsid w:val="00E82255"/>
    <w:rPr>
      <w:rFonts w:ascii="Symbol" w:hAnsi="Symbol"/>
    </w:rPr>
  </w:style>
  <w:style w:type="character" w:customStyle="1" w:styleId="Domylnaczcionkaakapitu4">
    <w:name w:val="Domyślna czcionka akapitu4"/>
    <w:rsid w:val="00E82255"/>
  </w:style>
  <w:style w:type="character" w:customStyle="1" w:styleId="WW8Num4z0">
    <w:name w:val="WW8Num4z0"/>
    <w:rsid w:val="00E82255"/>
    <w:rPr>
      <w:rFonts w:ascii="Symbol" w:hAnsi="Symbol"/>
    </w:rPr>
  </w:style>
  <w:style w:type="character" w:customStyle="1" w:styleId="WW8Num7z0">
    <w:name w:val="WW8Num7z0"/>
    <w:rsid w:val="00E82255"/>
    <w:rPr>
      <w:rFonts w:ascii="Symbol" w:hAnsi="Symbol"/>
    </w:rPr>
  </w:style>
  <w:style w:type="character" w:customStyle="1" w:styleId="Domylnaczcionkaakapitu3">
    <w:name w:val="Domyślna czcionka akapitu3"/>
    <w:rsid w:val="00E82255"/>
  </w:style>
  <w:style w:type="character" w:customStyle="1" w:styleId="Absatz-Standardschriftart">
    <w:name w:val="Absatz-Standardschriftart"/>
    <w:rsid w:val="00E82255"/>
  </w:style>
  <w:style w:type="character" w:customStyle="1" w:styleId="WW8Num1z1">
    <w:name w:val="WW8Num1z1"/>
    <w:rsid w:val="00E82255"/>
    <w:rPr>
      <w:rFonts w:ascii="Courier New" w:hAnsi="Courier New"/>
    </w:rPr>
  </w:style>
  <w:style w:type="character" w:customStyle="1" w:styleId="WW8Num3z0">
    <w:name w:val="WW8Num3z0"/>
    <w:rsid w:val="00E82255"/>
    <w:rPr>
      <w:b w:val="0"/>
      <w:i w:val="0"/>
      <w:color w:val="auto"/>
    </w:rPr>
  </w:style>
  <w:style w:type="character" w:customStyle="1" w:styleId="Domylnaczcionkaakapitu2">
    <w:name w:val="Domyślna czcionka akapitu2"/>
    <w:rsid w:val="00E82255"/>
  </w:style>
  <w:style w:type="character" w:customStyle="1" w:styleId="WW8Num4z1">
    <w:name w:val="WW8Num4z1"/>
    <w:rsid w:val="00E82255"/>
    <w:rPr>
      <w:rFonts w:ascii="Times New Roman" w:hAnsi="Times New Roman" w:cs="Times New Roman"/>
    </w:rPr>
  </w:style>
  <w:style w:type="character" w:customStyle="1" w:styleId="WW8Num8z0">
    <w:name w:val="WW8Num8z0"/>
    <w:rsid w:val="00E82255"/>
    <w:rPr>
      <w:rFonts w:ascii="Arial" w:eastAsia="Times New Roman" w:hAnsi="Arial" w:cs="Arial"/>
    </w:rPr>
  </w:style>
  <w:style w:type="character" w:customStyle="1" w:styleId="WW8Num9z0">
    <w:name w:val="WW8Num9z0"/>
    <w:rsid w:val="00E82255"/>
    <w:rPr>
      <w:rFonts w:ascii="Symbol" w:hAnsi="Symbol"/>
    </w:rPr>
  </w:style>
  <w:style w:type="character" w:customStyle="1" w:styleId="WW8Num9z2">
    <w:name w:val="WW8Num9z2"/>
    <w:rsid w:val="00E82255"/>
    <w:rPr>
      <w:rFonts w:ascii="Wingdings" w:hAnsi="Wingdings"/>
    </w:rPr>
  </w:style>
  <w:style w:type="character" w:customStyle="1" w:styleId="WW8Num9z4">
    <w:name w:val="WW8Num9z4"/>
    <w:rsid w:val="00E82255"/>
    <w:rPr>
      <w:rFonts w:ascii="Courier New" w:hAnsi="Courier New" w:cs="Courier New"/>
    </w:rPr>
  </w:style>
  <w:style w:type="character" w:customStyle="1" w:styleId="WW8Num10z0">
    <w:name w:val="WW8Num10z0"/>
    <w:rsid w:val="00E82255"/>
    <w:rPr>
      <w:b w:val="0"/>
      <w:i w:val="0"/>
      <w:color w:val="auto"/>
    </w:rPr>
  </w:style>
  <w:style w:type="character" w:customStyle="1" w:styleId="WW8Num11z0">
    <w:name w:val="WW8Num11z0"/>
    <w:rsid w:val="00E82255"/>
    <w:rPr>
      <w:rFonts w:ascii="Symbol" w:hAnsi="Symbol"/>
    </w:rPr>
  </w:style>
  <w:style w:type="character" w:customStyle="1" w:styleId="WW-Absatz-Standardschriftart">
    <w:name w:val="WW-Absatz-Standardschriftart"/>
    <w:rsid w:val="00E82255"/>
  </w:style>
  <w:style w:type="character" w:customStyle="1" w:styleId="WW8Num1z2">
    <w:name w:val="WW8Num1z2"/>
    <w:rsid w:val="00E82255"/>
    <w:rPr>
      <w:rFonts w:ascii="Wingdings" w:hAnsi="Wingdings"/>
    </w:rPr>
  </w:style>
  <w:style w:type="character" w:customStyle="1" w:styleId="WW8Num1z3">
    <w:name w:val="WW8Num1z3"/>
    <w:rsid w:val="00E82255"/>
    <w:rPr>
      <w:rFonts w:ascii="Symbol" w:hAnsi="Symbol"/>
    </w:rPr>
  </w:style>
  <w:style w:type="character" w:customStyle="1" w:styleId="WW8Num2z1">
    <w:name w:val="WW8Num2z1"/>
    <w:rsid w:val="00E82255"/>
    <w:rPr>
      <w:rFonts w:ascii="Courier New" w:hAnsi="Courier New" w:cs="Courier New"/>
    </w:rPr>
  </w:style>
  <w:style w:type="character" w:customStyle="1" w:styleId="WW8Num2z2">
    <w:name w:val="WW8Num2z2"/>
    <w:rsid w:val="00E82255"/>
    <w:rPr>
      <w:rFonts w:ascii="Wingdings" w:hAnsi="Wingdings"/>
    </w:rPr>
  </w:style>
  <w:style w:type="character" w:customStyle="1" w:styleId="WW8Num5z0">
    <w:name w:val="WW8Num5z0"/>
    <w:rsid w:val="00E82255"/>
    <w:rPr>
      <w:rFonts w:ascii="Symbol" w:hAnsi="Symbol"/>
    </w:rPr>
  </w:style>
  <w:style w:type="character" w:customStyle="1" w:styleId="WW8Num5z1">
    <w:name w:val="WW8Num5z1"/>
    <w:rsid w:val="00E82255"/>
    <w:rPr>
      <w:rFonts w:ascii="Courier New" w:hAnsi="Courier New" w:cs="Courier New"/>
    </w:rPr>
  </w:style>
  <w:style w:type="character" w:customStyle="1" w:styleId="WW8Num5z2">
    <w:name w:val="WW8Num5z2"/>
    <w:rsid w:val="00E82255"/>
    <w:rPr>
      <w:rFonts w:ascii="Wingdings" w:hAnsi="Wingdings"/>
    </w:rPr>
  </w:style>
  <w:style w:type="character" w:customStyle="1" w:styleId="WW8Num6z1">
    <w:name w:val="WW8Num6z1"/>
    <w:rsid w:val="00E82255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2255"/>
    <w:rPr>
      <w:rFonts w:ascii="Courier New" w:hAnsi="Courier New" w:cs="Courier New"/>
    </w:rPr>
  </w:style>
  <w:style w:type="character" w:customStyle="1" w:styleId="WW8Num11z2">
    <w:name w:val="WW8Num11z2"/>
    <w:rsid w:val="00E82255"/>
    <w:rPr>
      <w:rFonts w:ascii="Wingdings" w:hAnsi="Wingdings"/>
    </w:rPr>
  </w:style>
  <w:style w:type="character" w:customStyle="1" w:styleId="WW8Num12z0">
    <w:name w:val="WW8Num12z0"/>
    <w:rsid w:val="00E82255"/>
    <w:rPr>
      <w:rFonts w:ascii="Symbol" w:hAnsi="Symbol"/>
    </w:rPr>
  </w:style>
  <w:style w:type="character" w:customStyle="1" w:styleId="WW8Num12z1">
    <w:name w:val="WW8Num12z1"/>
    <w:rsid w:val="00E82255"/>
    <w:rPr>
      <w:rFonts w:ascii="Courier New" w:hAnsi="Courier New" w:cs="Courier New"/>
    </w:rPr>
  </w:style>
  <w:style w:type="character" w:customStyle="1" w:styleId="WW8Num12z2">
    <w:name w:val="WW8Num12z2"/>
    <w:rsid w:val="00E82255"/>
    <w:rPr>
      <w:rFonts w:ascii="Wingdings" w:hAnsi="Wingdings"/>
    </w:rPr>
  </w:style>
  <w:style w:type="character" w:customStyle="1" w:styleId="WW8Num13z0">
    <w:name w:val="WW8Num13z0"/>
    <w:rsid w:val="00E82255"/>
    <w:rPr>
      <w:rFonts w:ascii="Arial" w:eastAsia="Times New Roman" w:hAnsi="Arial" w:cs="Arial"/>
    </w:rPr>
  </w:style>
  <w:style w:type="character" w:customStyle="1" w:styleId="WW8Num14z0">
    <w:name w:val="WW8Num14z0"/>
    <w:rsid w:val="00E82255"/>
    <w:rPr>
      <w:rFonts w:ascii="Symbol" w:hAnsi="Symbol"/>
    </w:rPr>
  </w:style>
  <w:style w:type="character" w:customStyle="1" w:styleId="WW8Num14z2">
    <w:name w:val="WW8Num14z2"/>
    <w:rsid w:val="00E82255"/>
    <w:rPr>
      <w:rFonts w:ascii="Wingdings" w:hAnsi="Wingdings"/>
    </w:rPr>
  </w:style>
  <w:style w:type="character" w:customStyle="1" w:styleId="WW8Num14z4">
    <w:name w:val="WW8Num14z4"/>
    <w:rsid w:val="00E82255"/>
    <w:rPr>
      <w:rFonts w:ascii="Courier New" w:hAnsi="Courier New" w:cs="Courier New"/>
    </w:rPr>
  </w:style>
  <w:style w:type="character" w:customStyle="1" w:styleId="WW8Num15z0">
    <w:name w:val="WW8Num15z0"/>
    <w:rsid w:val="00E82255"/>
    <w:rPr>
      <w:b w:val="0"/>
      <w:i w:val="0"/>
      <w:color w:val="auto"/>
    </w:rPr>
  </w:style>
  <w:style w:type="character" w:customStyle="1" w:styleId="WW8Num16z0">
    <w:name w:val="WW8Num16z0"/>
    <w:rsid w:val="00E82255"/>
    <w:rPr>
      <w:rFonts w:ascii="Symbol" w:hAnsi="Symbol"/>
    </w:rPr>
  </w:style>
  <w:style w:type="character" w:customStyle="1" w:styleId="Domylnaczcionkaakapitu1">
    <w:name w:val="Domyślna czcionka akapitu1"/>
    <w:rsid w:val="00E82255"/>
  </w:style>
  <w:style w:type="character" w:styleId="Numerstrony">
    <w:name w:val="page number"/>
    <w:basedOn w:val="Domylnaczcionkaakapitu1"/>
    <w:semiHidden/>
    <w:rsid w:val="00E82255"/>
  </w:style>
  <w:style w:type="character" w:customStyle="1" w:styleId="Znakiprzypiswkocowych">
    <w:name w:val="Znaki przypisów końcowych"/>
    <w:rsid w:val="00E82255"/>
    <w:rPr>
      <w:vertAlign w:val="superscript"/>
    </w:rPr>
  </w:style>
  <w:style w:type="character" w:customStyle="1" w:styleId="Odwoaniedokomentarza1">
    <w:name w:val="Odwołanie do komentarza1"/>
    <w:rsid w:val="00E82255"/>
    <w:rPr>
      <w:sz w:val="16"/>
      <w:szCs w:val="16"/>
    </w:rPr>
  </w:style>
  <w:style w:type="character" w:styleId="Hipercze">
    <w:name w:val="Hyperlink"/>
    <w:rsid w:val="00E82255"/>
    <w:rPr>
      <w:color w:val="0000FF"/>
      <w:u w:val="single"/>
    </w:rPr>
  </w:style>
  <w:style w:type="paragraph" w:customStyle="1" w:styleId="Nagwek4">
    <w:name w:val="Nagłówek4"/>
    <w:basedOn w:val="Normalny"/>
    <w:next w:val="Tekstpodstawowy"/>
    <w:rsid w:val="00E8225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E82255"/>
    <w:pPr>
      <w:spacing w:after="120"/>
    </w:pPr>
  </w:style>
  <w:style w:type="paragraph" w:styleId="Lista">
    <w:name w:val="List"/>
    <w:basedOn w:val="Tekstpodstawowy"/>
    <w:semiHidden/>
    <w:rsid w:val="00E82255"/>
    <w:rPr>
      <w:rFonts w:cs="Tahoma"/>
    </w:rPr>
  </w:style>
  <w:style w:type="paragraph" w:customStyle="1" w:styleId="Podpis4">
    <w:name w:val="Podpis4"/>
    <w:basedOn w:val="Normalny"/>
    <w:rsid w:val="00E82255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82255"/>
    <w:pPr>
      <w:suppressLineNumbers/>
    </w:pPr>
    <w:rPr>
      <w:rFonts w:cs="Tahoma"/>
    </w:rPr>
  </w:style>
  <w:style w:type="paragraph" w:customStyle="1" w:styleId="Nagwek3">
    <w:name w:val="Nagłówek3"/>
    <w:basedOn w:val="Normalny"/>
    <w:next w:val="Tekstpodstawowy"/>
    <w:rsid w:val="00E8225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E82255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rsid w:val="00E8225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E82255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E8225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E82255"/>
    <w:pPr>
      <w:suppressLineNumbers/>
      <w:spacing w:before="120" w:after="120"/>
    </w:pPr>
    <w:rPr>
      <w:rFonts w:cs="Tahoma"/>
      <w:i/>
      <w:iCs/>
    </w:rPr>
  </w:style>
  <w:style w:type="paragraph" w:customStyle="1" w:styleId="Standardowznumerowanie">
    <w:name w:val="Standardowz + numerowanie"/>
    <w:basedOn w:val="Normalny"/>
    <w:rsid w:val="00E82255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customStyle="1" w:styleId="Zawartotabeli">
    <w:name w:val="Zawartość tabeli"/>
    <w:basedOn w:val="Tekstpodstawowy"/>
    <w:rsid w:val="00E82255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styleId="Stopka">
    <w:name w:val="footer"/>
    <w:basedOn w:val="Normalny"/>
    <w:semiHidden/>
    <w:rsid w:val="00E8225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E82255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E8225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agwektabeli">
    <w:name w:val="Nagłówek tabeli"/>
    <w:basedOn w:val="Zawartotabeli"/>
    <w:rsid w:val="00E8225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82255"/>
  </w:style>
  <w:style w:type="paragraph" w:customStyle="1" w:styleId="Tytutabeli">
    <w:name w:val="Tytuł tabeli"/>
    <w:basedOn w:val="Zawartotabeli"/>
    <w:rsid w:val="00E82255"/>
    <w:pPr>
      <w:jc w:val="center"/>
    </w:pPr>
    <w:rPr>
      <w:b/>
      <w:i/>
    </w:rPr>
  </w:style>
  <w:style w:type="paragraph" w:styleId="Tekstdymka">
    <w:name w:val="Balloon Text"/>
    <w:basedOn w:val="Normalny"/>
    <w:rsid w:val="00E8225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E82255"/>
    <w:pPr>
      <w:suppressAutoHyphens w:val="0"/>
    </w:pPr>
    <w:rPr>
      <w:sz w:val="20"/>
      <w:szCs w:val="20"/>
    </w:rPr>
  </w:style>
  <w:style w:type="paragraph" w:customStyle="1" w:styleId="Tekstkomentarza1">
    <w:name w:val="Tekst komentarza1"/>
    <w:basedOn w:val="Normalny"/>
    <w:rsid w:val="00E82255"/>
    <w:rPr>
      <w:sz w:val="20"/>
      <w:szCs w:val="20"/>
    </w:rPr>
  </w:style>
  <w:style w:type="paragraph" w:styleId="NormalnyWeb">
    <w:name w:val="Normal (Web)"/>
    <w:basedOn w:val="Normalny"/>
    <w:unhideWhenUsed/>
    <w:rsid w:val="00E82255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character" w:styleId="Pogrubienie">
    <w:name w:val="Strong"/>
    <w:qFormat/>
    <w:rsid w:val="00E82255"/>
    <w:rPr>
      <w:b/>
      <w:bCs/>
    </w:rPr>
  </w:style>
  <w:style w:type="paragraph" w:styleId="Tekstblokowy">
    <w:name w:val="Block Text"/>
    <w:basedOn w:val="Normalny"/>
    <w:semiHidden/>
    <w:rsid w:val="00E82255"/>
    <w:pPr>
      <w:ind w:left="188" w:right="97"/>
      <w:jc w:val="both"/>
    </w:pPr>
    <w:rPr>
      <w:sz w:val="20"/>
      <w:szCs w:val="20"/>
    </w:rPr>
  </w:style>
  <w:style w:type="paragraph" w:styleId="Podtytu">
    <w:name w:val="Subtitle"/>
    <w:basedOn w:val="Normalny"/>
    <w:next w:val="Normalny"/>
    <w:qFormat/>
    <w:rsid w:val="00E82255"/>
    <w:pPr>
      <w:suppressAutoHyphens w:val="0"/>
      <w:jc w:val="center"/>
    </w:pPr>
    <w:rPr>
      <w:bCs/>
      <w:i/>
      <w:iCs/>
    </w:rPr>
  </w:style>
  <w:style w:type="character" w:customStyle="1" w:styleId="PodtytuZnak">
    <w:name w:val="Podtytuł Znak"/>
    <w:rsid w:val="00E82255"/>
    <w:rPr>
      <w:bCs/>
      <w:i/>
      <w:iCs/>
      <w:sz w:val="24"/>
      <w:szCs w:val="24"/>
      <w:lang w:eastAsia="ar-SA"/>
    </w:rPr>
  </w:style>
  <w:style w:type="paragraph" w:styleId="Tekstpodstawowy2">
    <w:name w:val="Body Text 2"/>
    <w:basedOn w:val="Normalny"/>
    <w:unhideWhenUsed/>
    <w:rsid w:val="00E82255"/>
    <w:pPr>
      <w:spacing w:after="120" w:line="480" w:lineRule="auto"/>
    </w:pPr>
  </w:style>
  <w:style w:type="character" w:customStyle="1" w:styleId="Tekstpodstawowy2Znak">
    <w:name w:val="Tekst podstawowy 2 Znak"/>
    <w:rsid w:val="00E82255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886D0B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886D0B"/>
  </w:style>
  <w:style w:type="table" w:styleId="Tabela-Siatka">
    <w:name w:val="Table Grid"/>
    <w:basedOn w:val="Standardowy"/>
    <w:uiPriority w:val="59"/>
    <w:rsid w:val="009F1D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kapitzlist1">
    <w:name w:val="Akapit z listą1"/>
    <w:basedOn w:val="Normalny"/>
    <w:rsid w:val="00305D7D"/>
    <w:pPr>
      <w:suppressAutoHyphens w:val="0"/>
      <w:ind w:left="720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451E70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BA3962"/>
    <w:pPr>
      <w:suppressAutoHyphens w:val="0"/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A3962"/>
    <w:rPr>
      <w:sz w:val="16"/>
      <w:szCs w:val="16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7300CD"/>
    <w:rPr>
      <w:vertAlign w:val="superscript"/>
    </w:rPr>
  </w:style>
  <w:style w:type="paragraph" w:customStyle="1" w:styleId="western">
    <w:name w:val="western"/>
    <w:basedOn w:val="Normalny"/>
    <w:rsid w:val="00995143"/>
    <w:pPr>
      <w:suppressAutoHyphens w:val="0"/>
      <w:spacing w:before="100" w:beforeAutospacing="1" w:after="100" w:afterAutospacing="1"/>
      <w:jc w:val="both"/>
    </w:pPr>
    <w:rPr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995143"/>
    <w:pPr>
      <w:pBdr>
        <w:bottom w:val="single" w:sz="6" w:space="1" w:color="auto"/>
      </w:pBdr>
      <w:suppressAutoHyphens w:val="0"/>
      <w:jc w:val="center"/>
    </w:pPr>
    <w:rPr>
      <w:rFonts w:ascii="Arial" w:hAnsi="Arial"/>
      <w:vanish/>
      <w:sz w:val="16"/>
      <w:szCs w:val="16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995143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995143"/>
    <w:pPr>
      <w:pBdr>
        <w:top w:val="single" w:sz="6" w:space="1" w:color="auto"/>
      </w:pBdr>
      <w:suppressAutoHyphens w:val="0"/>
      <w:jc w:val="center"/>
    </w:pPr>
    <w:rPr>
      <w:rFonts w:ascii="Arial" w:hAnsi="Arial"/>
      <w:vanish/>
      <w:sz w:val="16"/>
      <w:szCs w:val="16"/>
    </w:rPr>
  </w:style>
  <w:style w:type="character" w:customStyle="1" w:styleId="ZagicieoddouformularzaZnak">
    <w:name w:val="Zagięcie od dołu formularza Znak"/>
    <w:link w:val="Zagicieoddouformularza"/>
    <w:uiPriority w:val="99"/>
    <w:rsid w:val="00995143"/>
    <w:rPr>
      <w:rFonts w:ascii="Arial" w:hAnsi="Arial" w:cs="Arial"/>
      <w:vanish/>
      <w:sz w:val="16"/>
      <w:szCs w:val="16"/>
    </w:rPr>
  </w:style>
  <w:style w:type="paragraph" w:customStyle="1" w:styleId="Akapitzlist2">
    <w:name w:val="Akapit z listą2"/>
    <w:basedOn w:val="Normalny"/>
    <w:rsid w:val="00995143"/>
    <w:pPr>
      <w:suppressAutoHyphens w:val="0"/>
      <w:ind w:left="720"/>
    </w:pPr>
    <w:rPr>
      <w:lang w:eastAsia="pl-PL"/>
    </w:rPr>
  </w:style>
  <w:style w:type="character" w:styleId="Odwoaniedokomentarza">
    <w:name w:val="annotation reference"/>
    <w:uiPriority w:val="99"/>
    <w:semiHidden/>
    <w:unhideWhenUsed/>
    <w:rsid w:val="005C3C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CB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C3CB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C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C3CB3"/>
    <w:rPr>
      <w:b/>
      <w:bCs/>
      <w:lang w:eastAsia="ar-SA"/>
    </w:rPr>
  </w:style>
  <w:style w:type="paragraph" w:customStyle="1" w:styleId="Style5">
    <w:name w:val="Style5"/>
    <w:basedOn w:val="Normalny"/>
    <w:rsid w:val="00CF5FF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customStyle="1" w:styleId="Akapitzlist3">
    <w:name w:val="Akapit z listą3"/>
    <w:basedOn w:val="Normalny"/>
    <w:rsid w:val="00663568"/>
    <w:pPr>
      <w:suppressAutoHyphens w:val="0"/>
      <w:ind w:left="720"/>
    </w:pPr>
    <w:rPr>
      <w:lang w:eastAsia="pl-PL"/>
    </w:rPr>
  </w:style>
  <w:style w:type="paragraph" w:customStyle="1" w:styleId="Tekstpodstawowy23">
    <w:name w:val="Tekst podstawowy 23"/>
    <w:basedOn w:val="Normalny"/>
    <w:rsid w:val="00663568"/>
    <w:pPr>
      <w:suppressAutoHyphens w:val="0"/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0305E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305E"/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0305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3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control" Target="activeX/activeX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control" Target="activeX/activeX4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footer" Target="footer1.xml"/><Relationship Id="rId28" Type="http://schemas.microsoft.com/office/2011/relationships/people" Target="people.xml"/><Relationship Id="rId10" Type="http://schemas.openxmlformats.org/officeDocument/2006/relationships/control" Target="activeX/activeX1.xml"/><Relationship Id="rId19" Type="http://schemas.openxmlformats.org/officeDocument/2006/relationships/control" Target="activeX/activeX3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2.bin"/><Relationship Id="rId22" Type="http://schemas.openxmlformats.org/officeDocument/2006/relationships/header" Target="header1.xml"/><Relationship Id="rId30" Type="http://schemas.microsoft.com/office/2011/relationships/commentsExtended" Target="commentsExtended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ADF08-9265-4B77-B9C6-88D186925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1944</Words>
  <Characters>11665</Characters>
  <Application>Microsoft Office Word</Application>
  <DocSecurity>4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Dolnośląska Instytucja Pośrednicząca</Company>
  <LinksUpToDate>false</LinksUpToDate>
  <CharactersWithSpaces>13582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Berkowska</dc:creator>
  <cp:lastModifiedBy>xxx</cp:lastModifiedBy>
  <cp:revision>2</cp:revision>
  <cp:lastPrinted>2017-12-05T12:36:00Z</cp:lastPrinted>
  <dcterms:created xsi:type="dcterms:W3CDTF">2017-12-12T13:10:00Z</dcterms:created>
  <dcterms:modified xsi:type="dcterms:W3CDTF">2017-12-12T13:10:00Z</dcterms:modified>
</cp:coreProperties>
</file>